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F45F3" w14:textId="08B032F5" w:rsidR="00F731E3" w:rsidRPr="00A806AC" w:rsidRDefault="00F731E3" w:rsidP="00F731E3">
      <w:pPr>
        <w:pStyle w:val="ConsPlusTitle"/>
        <w:widowControl/>
        <w:jc w:val="center"/>
        <w:outlineLvl w:val="0"/>
        <w:rPr>
          <w:rFonts w:ascii="Times New Roman" w:hAnsi="Times New Roman" w:cs="Times New Roman"/>
          <w:sz w:val="22"/>
          <w:szCs w:val="22"/>
        </w:rPr>
      </w:pPr>
      <w:r w:rsidRPr="00A806AC">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sidR="00E33533" w:rsidRPr="00A806AC">
        <w:rPr>
          <w:noProof/>
        </w:rPr>
        <w:br w:type="textWrapping" w:clear="all"/>
      </w:r>
      <w:r w:rsidRPr="00A806AC">
        <w:rPr>
          <w:rFonts w:ascii="Times New Roman" w:hAnsi="Times New Roman" w:cs="Times New Roman"/>
          <w:sz w:val="22"/>
          <w:szCs w:val="22"/>
        </w:rPr>
        <w:t xml:space="preserve">АДМИНИСТРАЦИЯ СЕЛЬСКОГО ПОСЕЛЕНИЯ </w:t>
      </w:r>
      <w:r w:rsidR="00BA2361" w:rsidRPr="00A806AC">
        <w:rPr>
          <w:rFonts w:ascii="Times New Roman" w:hAnsi="Times New Roman" w:cs="Times New Roman"/>
          <w:sz w:val="22"/>
          <w:szCs w:val="22"/>
        </w:rPr>
        <w:t>НИЖНЕЕ САНЧЕЛЕЕВО</w:t>
      </w:r>
    </w:p>
    <w:p w14:paraId="243B4BD4" w14:textId="77777777" w:rsidR="00F731E3" w:rsidRPr="00A806AC"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A806AC">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Pr="00A806AC"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A806AC">
        <w:rPr>
          <w:rFonts w:ascii="Times New Roman" w:eastAsia="Calibri" w:hAnsi="Times New Roman" w:cs="Times New Roman"/>
          <w:bCs/>
          <w:color w:val="auto"/>
          <w:sz w:val="22"/>
          <w:szCs w:val="22"/>
          <w:lang w:bidi="ar-SA"/>
        </w:rPr>
        <w:t>САМАРСКОЙ ОБЛАСТИ</w:t>
      </w:r>
    </w:p>
    <w:p w14:paraId="4E66CF86" w14:textId="77777777" w:rsidR="003136B5" w:rsidRPr="00A806AC"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411556BE" w:rsidR="00E33533" w:rsidRPr="00A806AC" w:rsidRDefault="00C34C4D" w:rsidP="000971FE">
      <w:pPr>
        <w:jc w:val="center"/>
        <w:rPr>
          <w:rFonts w:ascii="Times New Roman" w:hAnsi="Times New Roman" w:cs="Times New Roman"/>
          <w:b/>
        </w:rPr>
      </w:pPr>
      <w:r w:rsidRPr="00A806AC">
        <w:rPr>
          <w:rFonts w:ascii="Times New Roman" w:hAnsi="Times New Roman" w:cs="Times New Roman"/>
          <w:b/>
        </w:rPr>
        <w:t>ПОСТАНОВЛЕНИЕ</w:t>
      </w:r>
    </w:p>
    <w:p w14:paraId="14C261AE" w14:textId="77777777" w:rsidR="00F731E3" w:rsidRPr="00A806AC" w:rsidRDefault="00F731E3" w:rsidP="00E33533">
      <w:pPr>
        <w:rPr>
          <w:rFonts w:ascii="Times New Roman" w:hAnsi="Times New Roman" w:cs="Times New Roman"/>
          <w:b/>
        </w:rPr>
      </w:pPr>
    </w:p>
    <w:p w14:paraId="110121D0" w14:textId="6C0E16CC" w:rsidR="00E33533" w:rsidRPr="00A806AC" w:rsidRDefault="003136B5" w:rsidP="003136B5">
      <w:pPr>
        <w:jc w:val="center"/>
        <w:rPr>
          <w:rFonts w:ascii="Times New Roman" w:hAnsi="Times New Roman" w:cs="Times New Roman"/>
          <w:b/>
          <w:sz w:val="26"/>
          <w:szCs w:val="26"/>
        </w:rPr>
      </w:pPr>
      <w:r w:rsidRPr="00A806AC">
        <w:rPr>
          <w:rFonts w:ascii="Times New Roman" w:hAnsi="Times New Roman" w:cs="Times New Roman"/>
          <w:b/>
          <w:sz w:val="26"/>
          <w:szCs w:val="26"/>
        </w:rPr>
        <w:t xml:space="preserve">от </w:t>
      </w:r>
      <w:r w:rsidR="00054031" w:rsidRPr="00A806AC">
        <w:rPr>
          <w:rFonts w:ascii="Times New Roman" w:hAnsi="Times New Roman" w:cs="Times New Roman"/>
          <w:b/>
          <w:sz w:val="26"/>
          <w:szCs w:val="26"/>
        </w:rPr>
        <w:t>30</w:t>
      </w:r>
      <w:r w:rsidRPr="00A806AC">
        <w:rPr>
          <w:rFonts w:ascii="Times New Roman" w:hAnsi="Times New Roman" w:cs="Times New Roman"/>
          <w:b/>
          <w:sz w:val="26"/>
          <w:szCs w:val="26"/>
        </w:rPr>
        <w:t xml:space="preserve"> августа </w:t>
      </w:r>
      <w:r w:rsidR="00C34C4D" w:rsidRPr="00A806AC">
        <w:rPr>
          <w:rFonts w:ascii="Times New Roman" w:hAnsi="Times New Roman" w:cs="Times New Roman"/>
          <w:b/>
          <w:sz w:val="26"/>
          <w:szCs w:val="26"/>
        </w:rPr>
        <w:t>2</w:t>
      </w:r>
      <w:r w:rsidR="00E33533" w:rsidRPr="00A806AC">
        <w:rPr>
          <w:rFonts w:ascii="Times New Roman" w:hAnsi="Times New Roman" w:cs="Times New Roman"/>
          <w:b/>
          <w:sz w:val="26"/>
          <w:szCs w:val="26"/>
        </w:rPr>
        <w:t>02</w:t>
      </w:r>
      <w:r w:rsidR="00F731E3" w:rsidRPr="00A806AC">
        <w:rPr>
          <w:rFonts w:ascii="Times New Roman" w:hAnsi="Times New Roman" w:cs="Times New Roman"/>
          <w:b/>
          <w:sz w:val="26"/>
          <w:szCs w:val="26"/>
        </w:rPr>
        <w:t>4</w:t>
      </w:r>
      <w:r w:rsidR="00E33533" w:rsidRPr="00A806AC">
        <w:rPr>
          <w:rFonts w:ascii="Times New Roman" w:hAnsi="Times New Roman" w:cs="Times New Roman"/>
          <w:b/>
          <w:sz w:val="26"/>
          <w:szCs w:val="26"/>
        </w:rPr>
        <w:t xml:space="preserve"> </w:t>
      </w:r>
      <w:r w:rsidRPr="00A806AC">
        <w:rPr>
          <w:rFonts w:ascii="Times New Roman" w:hAnsi="Times New Roman" w:cs="Times New Roman"/>
          <w:b/>
          <w:sz w:val="26"/>
          <w:szCs w:val="26"/>
        </w:rPr>
        <w:t>года</w:t>
      </w:r>
      <w:r w:rsidR="00E33533" w:rsidRPr="00A806AC">
        <w:rPr>
          <w:rFonts w:ascii="Times New Roman" w:hAnsi="Times New Roman" w:cs="Times New Roman"/>
          <w:b/>
          <w:sz w:val="26"/>
          <w:szCs w:val="26"/>
        </w:rPr>
        <w:t xml:space="preserve">                                                            </w:t>
      </w:r>
      <w:r w:rsidR="00C34C4D" w:rsidRPr="00A806AC">
        <w:rPr>
          <w:rFonts w:ascii="Times New Roman" w:hAnsi="Times New Roman" w:cs="Times New Roman"/>
          <w:b/>
          <w:sz w:val="26"/>
          <w:szCs w:val="26"/>
        </w:rPr>
        <w:t xml:space="preserve">                         </w:t>
      </w:r>
      <w:r w:rsidR="00E33533" w:rsidRPr="00A806AC">
        <w:rPr>
          <w:rFonts w:ascii="Times New Roman" w:hAnsi="Times New Roman" w:cs="Times New Roman"/>
          <w:b/>
          <w:sz w:val="26"/>
          <w:szCs w:val="26"/>
        </w:rPr>
        <w:t xml:space="preserve">№ </w:t>
      </w:r>
      <w:r w:rsidRPr="00A806AC">
        <w:rPr>
          <w:rFonts w:ascii="Times New Roman" w:hAnsi="Times New Roman" w:cs="Times New Roman"/>
          <w:b/>
          <w:sz w:val="26"/>
          <w:szCs w:val="26"/>
        </w:rPr>
        <w:t>59</w:t>
      </w:r>
    </w:p>
    <w:p w14:paraId="7665EF07" w14:textId="77777777" w:rsidR="003136B5" w:rsidRPr="00A806AC" w:rsidRDefault="003136B5" w:rsidP="00E33533">
      <w:pPr>
        <w:rPr>
          <w:rFonts w:ascii="Times New Roman" w:hAnsi="Times New Roman" w:cs="Times New Roman"/>
          <w:b/>
          <w:sz w:val="28"/>
          <w:szCs w:val="28"/>
        </w:rPr>
      </w:pPr>
    </w:p>
    <w:p w14:paraId="737AD79D" w14:textId="0601D084" w:rsidR="007103E9" w:rsidRPr="00A806AC" w:rsidRDefault="007103E9" w:rsidP="000971FE">
      <w:pPr>
        <w:pStyle w:val="10"/>
        <w:spacing w:before="0" w:after="0"/>
        <w:jc w:val="center"/>
        <w:rPr>
          <w:rFonts w:ascii="Times New Roman" w:hAnsi="Times New Roman" w:cs="Times New Roman"/>
          <w:sz w:val="24"/>
          <w:szCs w:val="24"/>
        </w:rPr>
      </w:pPr>
      <w:r w:rsidRPr="00A806AC">
        <w:rPr>
          <w:rFonts w:ascii="Times New Roman" w:hAnsi="Times New Roman"/>
          <w:sz w:val="28"/>
          <w:szCs w:val="28"/>
        </w:rPr>
        <w:t>«</w:t>
      </w:r>
      <w:r w:rsidRPr="00A806AC">
        <w:rPr>
          <w:rFonts w:ascii="Times New Roman" w:hAnsi="Times New Roman" w:cs="Times New Roman"/>
          <w:sz w:val="24"/>
          <w:szCs w:val="24"/>
        </w:rPr>
        <w:t>О</w:t>
      </w:r>
      <w:r w:rsidR="00597932" w:rsidRPr="00A806AC">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sidRPr="00A806AC">
        <w:rPr>
          <w:rFonts w:ascii="Times New Roman" w:hAnsi="Times New Roman" w:cs="Times New Roman"/>
          <w:sz w:val="24"/>
          <w:szCs w:val="24"/>
        </w:rPr>
        <w:t xml:space="preserve"> </w:t>
      </w:r>
      <w:r w:rsidR="00B00C87" w:rsidRPr="00A806AC">
        <w:rPr>
          <w:rFonts w:ascii="Times New Roman" w:hAnsi="Times New Roman" w:cs="Times New Roman"/>
          <w:iCs/>
          <w:color w:val="000000" w:themeColor="text1"/>
          <w:sz w:val="24"/>
          <w:szCs w:val="24"/>
        </w:rPr>
        <w:t>на территории</w:t>
      </w:r>
      <w:r w:rsidR="00381FF4" w:rsidRPr="00A806AC">
        <w:rPr>
          <w:rFonts w:ascii="Times New Roman" w:hAnsi="Times New Roman" w:cs="Times New Roman"/>
          <w:iCs/>
          <w:color w:val="000000" w:themeColor="text1"/>
          <w:sz w:val="24"/>
          <w:szCs w:val="24"/>
        </w:rPr>
        <w:t xml:space="preserve"> сельского поселения </w:t>
      </w:r>
      <w:r w:rsidR="00BA2361" w:rsidRPr="00A806AC">
        <w:rPr>
          <w:rFonts w:ascii="Times New Roman" w:hAnsi="Times New Roman" w:cs="Times New Roman"/>
          <w:iCs/>
          <w:color w:val="000000" w:themeColor="text1"/>
          <w:sz w:val="24"/>
          <w:szCs w:val="24"/>
        </w:rPr>
        <w:t>Нижнее Санчелеево</w:t>
      </w:r>
      <w:r w:rsidR="00B00C87" w:rsidRPr="00A806AC">
        <w:rPr>
          <w:rFonts w:ascii="Times New Roman" w:hAnsi="Times New Roman" w:cs="Times New Roman"/>
          <w:iCs/>
          <w:color w:val="000000" w:themeColor="text1"/>
          <w:sz w:val="24"/>
          <w:szCs w:val="24"/>
        </w:rPr>
        <w:t xml:space="preserve"> муниципального района Ставропольский Самарской области</w:t>
      </w:r>
      <w:r w:rsidRPr="00A806AC">
        <w:rPr>
          <w:rFonts w:ascii="Times New Roman" w:hAnsi="Times New Roman" w:cs="Times New Roman"/>
          <w:sz w:val="24"/>
          <w:szCs w:val="24"/>
        </w:rPr>
        <w:t>»</w:t>
      </w:r>
    </w:p>
    <w:p w14:paraId="4AAEA4EF" w14:textId="77777777" w:rsidR="007103E9" w:rsidRPr="00A806AC" w:rsidRDefault="007103E9" w:rsidP="007103E9">
      <w:pPr>
        <w:jc w:val="center"/>
        <w:rPr>
          <w:rFonts w:ascii="Times New Roman" w:hAnsi="Times New Roman" w:cs="Times New Roman"/>
        </w:rPr>
      </w:pPr>
    </w:p>
    <w:p w14:paraId="28FA4B41" w14:textId="77321CFC" w:rsidR="00E33533" w:rsidRPr="00A806AC" w:rsidRDefault="007103E9" w:rsidP="007103E9">
      <w:pPr>
        <w:ind w:firstLine="709"/>
        <w:jc w:val="both"/>
        <w:rPr>
          <w:rFonts w:ascii="Times New Roman" w:hAnsi="Times New Roman" w:cs="Times New Roman"/>
        </w:rPr>
      </w:pPr>
      <w:r w:rsidRPr="00A806AC">
        <w:rPr>
          <w:rFonts w:ascii="Times New Roman" w:hAnsi="Times New Roman" w:cs="Times New Roman"/>
        </w:rPr>
        <w:t xml:space="preserve">В соответствии со </w:t>
      </w:r>
      <w:r w:rsidR="00597932" w:rsidRPr="00A806AC">
        <w:rPr>
          <w:rFonts w:ascii="Times New Roman" w:hAnsi="Times New Roman" w:cs="Times New Roman"/>
        </w:rPr>
        <w:t xml:space="preserve">частью 4 </w:t>
      </w:r>
      <w:hyperlink r:id="rId9" w:history="1">
        <w:r w:rsidRPr="00A806AC">
          <w:rPr>
            <w:rStyle w:val="af9"/>
            <w:rFonts w:ascii="Times New Roman" w:hAnsi="Times New Roman" w:cs="Times New Roman"/>
            <w:b w:val="0"/>
            <w:bCs w:val="0"/>
            <w:color w:val="auto"/>
          </w:rPr>
          <w:t>стать</w:t>
        </w:r>
        <w:r w:rsidR="00597932" w:rsidRPr="00A806AC">
          <w:rPr>
            <w:rStyle w:val="af9"/>
            <w:rFonts w:ascii="Times New Roman" w:hAnsi="Times New Roman" w:cs="Times New Roman"/>
            <w:b w:val="0"/>
            <w:bCs w:val="0"/>
            <w:color w:val="auto"/>
          </w:rPr>
          <w:t>и</w:t>
        </w:r>
        <w:r w:rsidRPr="00A806AC">
          <w:rPr>
            <w:rStyle w:val="af9"/>
            <w:rFonts w:ascii="Times New Roman" w:hAnsi="Times New Roman" w:cs="Times New Roman"/>
            <w:b w:val="0"/>
            <w:bCs w:val="0"/>
            <w:color w:val="auto"/>
          </w:rPr>
          <w:t xml:space="preserve"> </w:t>
        </w:r>
      </w:hyperlink>
      <w:r w:rsidR="00597932" w:rsidRPr="00A806AC">
        <w:rPr>
          <w:rStyle w:val="af9"/>
          <w:rFonts w:ascii="Times New Roman" w:hAnsi="Times New Roman" w:cs="Times New Roman"/>
          <w:b w:val="0"/>
          <w:bCs w:val="0"/>
          <w:color w:val="auto"/>
        </w:rPr>
        <w:t>161, частью 2 статьи 163 Жилищного</w:t>
      </w:r>
      <w:r w:rsidRPr="00A806AC">
        <w:rPr>
          <w:rFonts w:ascii="Times New Roman" w:hAnsi="Times New Roman" w:cs="Times New Roman"/>
        </w:rPr>
        <w:t xml:space="preserve"> кодекса Российской Федерации, </w:t>
      </w:r>
      <w:r w:rsidR="00597932" w:rsidRPr="00A806AC">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A806AC">
        <w:rPr>
          <w:rFonts w:ascii="Times New Roman" w:hAnsi="Times New Roman" w:cs="Times New Roman"/>
        </w:rPr>
        <w:t xml:space="preserve">, </w:t>
      </w:r>
      <w:r w:rsidR="00397B1D" w:rsidRPr="00A806AC">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Pr="00A806AC">
        <w:rPr>
          <w:rFonts w:ascii="Times New Roman" w:hAnsi="Times New Roman" w:cs="Times New Roman"/>
        </w:rPr>
        <w:t xml:space="preserve"> руководствуясь Уст</w:t>
      </w:r>
      <w:r w:rsidR="00381FF4" w:rsidRPr="00A806AC">
        <w:rPr>
          <w:rFonts w:ascii="Times New Roman" w:hAnsi="Times New Roman" w:cs="Times New Roman"/>
        </w:rPr>
        <w:t xml:space="preserve">авом сельского поселения </w:t>
      </w:r>
      <w:r w:rsidR="00BA2361" w:rsidRPr="00A806AC">
        <w:rPr>
          <w:rFonts w:ascii="Times New Roman" w:hAnsi="Times New Roman" w:cs="Times New Roman"/>
        </w:rPr>
        <w:t>Нижнее Санчелеево</w:t>
      </w:r>
      <w:r w:rsidRPr="00A806AC">
        <w:rPr>
          <w:rFonts w:ascii="Times New Roman" w:hAnsi="Times New Roman" w:cs="Times New Roman"/>
        </w:rPr>
        <w:t xml:space="preserve"> муниципального района Ставропольский Самарской области, Администр</w:t>
      </w:r>
      <w:r w:rsidR="00381FF4" w:rsidRPr="00A806AC">
        <w:rPr>
          <w:rFonts w:ascii="Times New Roman" w:hAnsi="Times New Roman" w:cs="Times New Roman"/>
        </w:rPr>
        <w:t xml:space="preserve">ация сельского поселения </w:t>
      </w:r>
      <w:r w:rsidR="00BA2361" w:rsidRPr="00A806AC">
        <w:rPr>
          <w:rFonts w:ascii="Times New Roman" w:hAnsi="Times New Roman" w:cs="Times New Roman"/>
        </w:rPr>
        <w:t>Нижнее Санчелеево</w:t>
      </w:r>
      <w:r w:rsidRPr="00A806AC">
        <w:rPr>
          <w:rFonts w:ascii="Times New Roman" w:hAnsi="Times New Roman" w:cs="Times New Roman"/>
        </w:rPr>
        <w:t xml:space="preserve"> </w:t>
      </w:r>
      <w:r w:rsidR="00E33533" w:rsidRPr="00A806AC">
        <w:rPr>
          <w:rFonts w:ascii="Times New Roman" w:hAnsi="Times New Roman" w:cs="Times New Roman"/>
        </w:rPr>
        <w:t xml:space="preserve"> </w:t>
      </w:r>
      <w:r w:rsidR="00F1594A" w:rsidRPr="00A806AC">
        <w:rPr>
          <w:rFonts w:ascii="Times New Roman" w:hAnsi="Times New Roman" w:cs="Times New Roman"/>
        </w:rPr>
        <w:t xml:space="preserve">муниципального района Ставропольский Самарской области </w:t>
      </w:r>
      <w:r w:rsidR="00E33533" w:rsidRPr="00A806AC">
        <w:rPr>
          <w:rFonts w:ascii="Times New Roman" w:hAnsi="Times New Roman" w:cs="Times New Roman"/>
        </w:rPr>
        <w:t>постановляет:</w:t>
      </w:r>
    </w:p>
    <w:p w14:paraId="2525BBB4" w14:textId="18E9A216" w:rsidR="00597932" w:rsidRPr="00A806AC"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sidRPr="00A806AC">
        <w:rPr>
          <w:rFonts w:ascii="Times New Roman" w:hAnsi="Times New Roman" w:cs="Times New Roman"/>
        </w:rPr>
        <w:t>Провести открытый конкурс по отбору управляющей организации для управления</w:t>
      </w:r>
    </w:p>
    <w:p w14:paraId="0D00344A" w14:textId="253A5B1A" w:rsidR="00381FF4" w:rsidRPr="00A806AC" w:rsidRDefault="00F731E3" w:rsidP="00597932">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rPr>
        <w:t>М</w:t>
      </w:r>
      <w:r w:rsidR="00597932" w:rsidRPr="00A806AC">
        <w:rPr>
          <w:rFonts w:ascii="Times New Roman" w:hAnsi="Times New Roman" w:cs="Times New Roman"/>
        </w:rPr>
        <w:t>ногоквартирным</w:t>
      </w:r>
      <w:r w:rsidR="00381FF4" w:rsidRPr="00A806AC">
        <w:rPr>
          <w:rFonts w:ascii="Times New Roman" w:hAnsi="Times New Roman" w:cs="Times New Roman"/>
        </w:rPr>
        <w:t>и</w:t>
      </w:r>
      <w:r w:rsidRPr="00A806AC">
        <w:rPr>
          <w:rFonts w:ascii="Times New Roman" w:hAnsi="Times New Roman" w:cs="Times New Roman"/>
        </w:rPr>
        <w:t xml:space="preserve"> </w:t>
      </w:r>
      <w:r w:rsidR="00381FF4" w:rsidRPr="00A806AC">
        <w:rPr>
          <w:rFonts w:ascii="Times New Roman" w:hAnsi="Times New Roman" w:cs="Times New Roman"/>
        </w:rPr>
        <w:t>домами</w:t>
      </w:r>
      <w:r w:rsidR="00597932" w:rsidRPr="00A806AC">
        <w:rPr>
          <w:rFonts w:ascii="Times New Roman" w:hAnsi="Times New Roman" w:cs="Times New Roman"/>
        </w:rPr>
        <w:t xml:space="preserve">, расположенным по адресу: Самарская область, сельское поселение </w:t>
      </w:r>
      <w:r w:rsidR="00BA2361" w:rsidRPr="00A806AC">
        <w:rPr>
          <w:rFonts w:ascii="Times New Roman" w:hAnsi="Times New Roman" w:cs="Times New Roman"/>
        </w:rPr>
        <w:t>Нижнее Санчелеево</w:t>
      </w:r>
      <w:r w:rsidR="00381FF4" w:rsidRPr="00A806AC">
        <w:rPr>
          <w:rFonts w:ascii="Times New Roman" w:hAnsi="Times New Roman" w:cs="Times New Roman"/>
        </w:rPr>
        <w:t xml:space="preserve">, ул. </w:t>
      </w:r>
      <w:r w:rsidR="00BA2361" w:rsidRPr="00A806AC">
        <w:rPr>
          <w:rFonts w:ascii="Times New Roman" w:hAnsi="Times New Roman" w:cs="Times New Roman"/>
        </w:rPr>
        <w:t>Красноармейская № 21</w:t>
      </w:r>
      <w:r w:rsidR="00381FF4" w:rsidRPr="00A806AC">
        <w:rPr>
          <w:rFonts w:ascii="Times New Roman" w:hAnsi="Times New Roman" w:cs="Times New Roman"/>
        </w:rPr>
        <w:t>, ул.</w:t>
      </w:r>
      <w:r w:rsidR="00BA2361" w:rsidRPr="00A806AC">
        <w:t xml:space="preserve"> </w:t>
      </w:r>
      <w:r w:rsidR="00BA2361" w:rsidRPr="00A806AC">
        <w:rPr>
          <w:rFonts w:ascii="Times New Roman" w:hAnsi="Times New Roman" w:cs="Times New Roman"/>
        </w:rPr>
        <w:t>ул. Красноармейская</w:t>
      </w:r>
      <w:r w:rsidR="00381FF4" w:rsidRPr="00A806AC">
        <w:rPr>
          <w:rFonts w:ascii="Times New Roman" w:hAnsi="Times New Roman" w:cs="Times New Roman"/>
        </w:rPr>
        <w:t xml:space="preserve"> </w:t>
      </w:r>
      <w:r w:rsidR="00BA2361" w:rsidRPr="00A806AC">
        <w:rPr>
          <w:rFonts w:ascii="Times New Roman" w:hAnsi="Times New Roman" w:cs="Times New Roman"/>
        </w:rPr>
        <w:t>№ 23, ул. Красноармейская</w:t>
      </w:r>
      <w:r w:rsidR="00381FF4" w:rsidRPr="00A806AC">
        <w:rPr>
          <w:rFonts w:ascii="Times New Roman" w:hAnsi="Times New Roman" w:cs="Times New Roman"/>
        </w:rPr>
        <w:t xml:space="preserve"> №</w:t>
      </w:r>
      <w:r w:rsidR="00BA2361" w:rsidRPr="00A806AC">
        <w:rPr>
          <w:rFonts w:ascii="Times New Roman" w:hAnsi="Times New Roman" w:cs="Times New Roman"/>
        </w:rPr>
        <w:t xml:space="preserve"> 38</w:t>
      </w:r>
      <w:r w:rsidR="00381FF4" w:rsidRPr="00A806AC">
        <w:rPr>
          <w:rFonts w:ascii="Times New Roman" w:hAnsi="Times New Roman" w:cs="Times New Roman"/>
        </w:rPr>
        <w:t xml:space="preserve">, ул. </w:t>
      </w:r>
      <w:r w:rsidR="00BA2361" w:rsidRPr="00A806AC">
        <w:rPr>
          <w:rFonts w:ascii="Times New Roman" w:hAnsi="Times New Roman" w:cs="Times New Roman"/>
        </w:rPr>
        <w:t>Бузыцкова</w:t>
      </w:r>
      <w:r w:rsidR="00381FF4" w:rsidRPr="00A806AC">
        <w:rPr>
          <w:rFonts w:ascii="Times New Roman" w:hAnsi="Times New Roman" w:cs="Times New Roman"/>
        </w:rPr>
        <w:t xml:space="preserve"> № </w:t>
      </w:r>
      <w:r w:rsidR="00BA2361" w:rsidRPr="00A806AC">
        <w:rPr>
          <w:rFonts w:ascii="Times New Roman" w:hAnsi="Times New Roman" w:cs="Times New Roman"/>
        </w:rPr>
        <w:t>87.</w:t>
      </w:r>
      <w:r w:rsidR="00381FF4" w:rsidRPr="00A806AC">
        <w:rPr>
          <w:rFonts w:ascii="Times New Roman" w:hAnsi="Times New Roman" w:cs="Times New Roman"/>
        </w:rPr>
        <w:t xml:space="preserve"> </w:t>
      </w:r>
    </w:p>
    <w:p w14:paraId="339EBFFC" w14:textId="5BE2B4A7" w:rsidR="005D64AD" w:rsidRPr="00A806AC" w:rsidRDefault="00381FF4" w:rsidP="00597932">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rPr>
        <w:t xml:space="preserve"> </w:t>
      </w:r>
    </w:p>
    <w:p w14:paraId="055C18B3" w14:textId="4AC5AB25" w:rsidR="00381FF4" w:rsidRPr="00A806AC" w:rsidRDefault="005D64AD" w:rsidP="00381FF4">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rPr>
        <w:t xml:space="preserve">      2.</w:t>
      </w:r>
      <w:r w:rsidR="00597932" w:rsidRPr="00A806AC">
        <w:rPr>
          <w:rFonts w:ascii="Times New Roman" w:hAnsi="Times New Roman" w:cs="Times New Roman"/>
        </w:rPr>
        <w:t xml:space="preserve"> </w:t>
      </w:r>
      <w:r w:rsidR="00BD6F87" w:rsidRPr="00A806AC">
        <w:rPr>
          <w:rFonts w:ascii="Times New Roman" w:hAnsi="Times New Roman" w:cs="Times New Roman"/>
        </w:rPr>
        <w:t xml:space="preserve">Утвердить </w:t>
      </w:r>
      <w:bookmarkStart w:id="1" w:name="sub_1011"/>
      <w:bookmarkEnd w:id="0"/>
      <w:r w:rsidRPr="00A806AC">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w:t>
      </w:r>
      <w:r w:rsidR="00381FF4" w:rsidRPr="00A806AC">
        <w:rPr>
          <w:rFonts w:ascii="Times New Roman" w:hAnsi="Times New Roman" w:cs="Times New Roman"/>
        </w:rPr>
        <w:t xml:space="preserve">ть, сельское поселение </w:t>
      </w:r>
      <w:r w:rsidR="00BA2361" w:rsidRPr="00A806AC">
        <w:rPr>
          <w:rFonts w:ascii="Times New Roman" w:hAnsi="Times New Roman" w:cs="Times New Roman"/>
        </w:rPr>
        <w:t>Нижнее Санчелеево</w:t>
      </w:r>
      <w:r w:rsidR="00381FF4" w:rsidRPr="00A806AC">
        <w:rPr>
          <w:rFonts w:ascii="Times New Roman" w:hAnsi="Times New Roman" w:cs="Times New Roman"/>
        </w:rPr>
        <w:t xml:space="preserve">, </w:t>
      </w:r>
      <w:r w:rsidR="00BA2361" w:rsidRPr="00A806AC">
        <w:rPr>
          <w:rFonts w:ascii="Times New Roman" w:hAnsi="Times New Roman" w:cs="Times New Roman"/>
        </w:rPr>
        <w:t>ул. Красноармейская № 21, ул. ул. Красноармейская № 23, ул. Красноармейская № 38, ул. Бузыцкова № 87.</w:t>
      </w:r>
      <w:r w:rsidR="00381FF4" w:rsidRPr="00A806AC">
        <w:rPr>
          <w:rFonts w:ascii="Times New Roman" w:hAnsi="Times New Roman" w:cs="Times New Roman"/>
        </w:rPr>
        <w:t xml:space="preserve"> </w:t>
      </w:r>
    </w:p>
    <w:p w14:paraId="6C37E6FC" w14:textId="392C5189" w:rsidR="00BD6F87" w:rsidRPr="00A806AC" w:rsidRDefault="00381FF4" w:rsidP="00381FF4">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rPr>
        <w:t xml:space="preserve"> </w:t>
      </w:r>
      <w:r w:rsidR="00BD6F87" w:rsidRPr="00A806AC">
        <w:rPr>
          <w:rFonts w:ascii="Times New Roman" w:hAnsi="Times New Roman" w:cs="Times New Roman"/>
        </w:rPr>
        <w:t>(Приложение № 1).</w:t>
      </w:r>
    </w:p>
    <w:p w14:paraId="49A63A6D" w14:textId="23DA21E6" w:rsidR="00381FF4" w:rsidRPr="00A806AC" w:rsidRDefault="0052602A" w:rsidP="00381FF4">
      <w:pPr>
        <w:pStyle w:val="a3"/>
        <w:tabs>
          <w:tab w:val="left" w:pos="0"/>
        </w:tabs>
        <w:suppressAutoHyphens/>
        <w:autoSpaceDE w:val="0"/>
        <w:ind w:left="0"/>
        <w:jc w:val="both"/>
        <w:rPr>
          <w:rFonts w:ascii="Times New Roman" w:hAnsi="Times New Roman" w:cs="Times New Roman"/>
        </w:rPr>
      </w:pPr>
      <w:bookmarkStart w:id="2" w:name="sub_1012"/>
      <w:bookmarkEnd w:id="1"/>
      <w:r w:rsidRPr="00A806AC">
        <w:rPr>
          <w:rFonts w:ascii="Times New Roman" w:hAnsi="Times New Roman" w:cs="Times New Roman"/>
        </w:rPr>
        <w:t xml:space="preserve">      3</w:t>
      </w:r>
      <w:r w:rsidR="00507EF5" w:rsidRPr="00A806AC">
        <w:rPr>
          <w:rFonts w:ascii="Times New Roman" w:hAnsi="Times New Roman" w:cs="Times New Roman"/>
        </w:rPr>
        <w:t>.</w:t>
      </w:r>
      <w:r w:rsidRPr="00A806AC">
        <w:rPr>
          <w:rFonts w:ascii="Times New Roman" w:hAnsi="Times New Roman" w:cs="Times New Roman"/>
        </w:rPr>
        <w:t xml:space="preserve"> </w:t>
      </w:r>
      <w:r w:rsidR="00221AE1" w:rsidRPr="00A806AC">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w:t>
      </w:r>
      <w:r w:rsidR="00BA2361" w:rsidRPr="00A806AC">
        <w:rPr>
          <w:rFonts w:ascii="Times New Roman" w:hAnsi="Times New Roman" w:cs="Times New Roman"/>
        </w:rPr>
        <w:t>Нижнее Санчелеево</w:t>
      </w:r>
      <w:r w:rsidR="00381FF4" w:rsidRPr="00A806AC">
        <w:rPr>
          <w:rFonts w:ascii="Times New Roman" w:hAnsi="Times New Roman" w:cs="Times New Roman"/>
        </w:rPr>
        <w:t xml:space="preserve">, </w:t>
      </w:r>
      <w:r w:rsidR="00BA2361" w:rsidRPr="00A806AC">
        <w:rPr>
          <w:rFonts w:ascii="Times New Roman" w:hAnsi="Times New Roman" w:cs="Times New Roman"/>
        </w:rPr>
        <w:t>ул. Красноармейская № 21, ул. ул. Красноармейская № 23, ул. Красноармейская № 38, ул. Бузыцкова № 87.</w:t>
      </w:r>
    </w:p>
    <w:p w14:paraId="37A5337B" w14:textId="091C542C" w:rsidR="00BD6F87" w:rsidRPr="00A806AC" w:rsidRDefault="00381FF4" w:rsidP="00381FF4">
      <w:pPr>
        <w:suppressAutoHyphens/>
        <w:autoSpaceDE w:val="0"/>
        <w:contextualSpacing/>
        <w:jc w:val="both"/>
        <w:rPr>
          <w:rFonts w:ascii="Times New Roman" w:hAnsi="Times New Roman" w:cs="Times New Roman"/>
        </w:rPr>
      </w:pPr>
      <w:r w:rsidRPr="00A806AC">
        <w:rPr>
          <w:rFonts w:ascii="Times New Roman" w:hAnsi="Times New Roman" w:cs="Times New Roman"/>
        </w:rPr>
        <w:t xml:space="preserve"> </w:t>
      </w:r>
      <w:r w:rsidR="00BD6F87" w:rsidRPr="00A806AC">
        <w:rPr>
          <w:rFonts w:ascii="Times New Roman" w:hAnsi="Times New Roman" w:cs="Times New Roman"/>
        </w:rPr>
        <w:t>(Приложение № 2).</w:t>
      </w:r>
      <w:bookmarkStart w:id="3" w:name="sub_2"/>
      <w:bookmarkEnd w:id="2"/>
    </w:p>
    <w:p w14:paraId="4B2040AB" w14:textId="5E72020C" w:rsidR="00221AE1" w:rsidRPr="00A806AC" w:rsidRDefault="000971FE" w:rsidP="00221AE1">
      <w:pPr>
        <w:tabs>
          <w:tab w:val="left" w:pos="0"/>
        </w:tabs>
        <w:suppressAutoHyphens/>
        <w:autoSpaceDE w:val="0"/>
        <w:contextualSpacing/>
        <w:jc w:val="both"/>
        <w:rPr>
          <w:rFonts w:ascii="Times New Roman" w:hAnsi="Times New Roman" w:cs="Times New Roman"/>
        </w:rPr>
      </w:pPr>
      <w:r w:rsidRPr="00A806AC">
        <w:rPr>
          <w:rFonts w:ascii="Times New Roman" w:hAnsi="Times New Roman" w:cs="Times New Roman"/>
        </w:rPr>
        <w:t xml:space="preserve">      4</w:t>
      </w:r>
      <w:r w:rsidR="00A02C38" w:rsidRPr="00A806AC">
        <w:rPr>
          <w:rFonts w:ascii="Times New Roman" w:hAnsi="Times New Roman" w:cs="Times New Roman"/>
        </w:rPr>
        <w:t xml:space="preserve">.  </w:t>
      </w:r>
      <w:r w:rsidR="00221AE1" w:rsidRPr="00A806AC">
        <w:rPr>
          <w:rFonts w:ascii="Times New Roman" w:hAnsi="Times New Roman" w:cs="Times New Roman"/>
        </w:rPr>
        <w:t xml:space="preserve">Извещение и конкурсная документация подлежит </w:t>
      </w:r>
      <w:r w:rsidR="00221AE1" w:rsidRPr="00A806AC">
        <w:rPr>
          <w:rFonts w:ascii="Times New Roman" w:hAnsi="Times New Roman" w:cs="Times New Roman"/>
          <w:kern w:val="3"/>
          <w:lang w:eastAsia="zh-CN"/>
        </w:rPr>
        <w:t>официальному опубликованию в газете «</w:t>
      </w:r>
      <w:r w:rsidR="00BA2361" w:rsidRPr="00A806AC">
        <w:rPr>
          <w:rFonts w:ascii="Times New Roman" w:hAnsi="Times New Roman" w:cs="Times New Roman"/>
          <w:kern w:val="3"/>
          <w:lang w:eastAsia="zh-CN"/>
        </w:rPr>
        <w:t>Нижне-Санчелеевский</w:t>
      </w:r>
      <w:r w:rsidR="00221AE1" w:rsidRPr="00A806AC">
        <w:rPr>
          <w:rFonts w:ascii="Times New Roman" w:hAnsi="Times New Roman" w:cs="Times New Roman"/>
          <w:kern w:val="3"/>
          <w:lang w:eastAsia="zh-CN"/>
        </w:rPr>
        <w:t>» и на официальном с</w:t>
      </w:r>
      <w:r w:rsidR="00381FF4" w:rsidRPr="00A806AC">
        <w:rPr>
          <w:rFonts w:ascii="Times New Roman" w:hAnsi="Times New Roman" w:cs="Times New Roman"/>
          <w:kern w:val="3"/>
          <w:lang w:eastAsia="zh-CN"/>
        </w:rPr>
        <w:t xml:space="preserve">айте сельского поселения </w:t>
      </w:r>
      <w:r w:rsidR="00BA2361" w:rsidRPr="00A806AC">
        <w:rPr>
          <w:rFonts w:ascii="Times New Roman" w:hAnsi="Times New Roman" w:cs="Times New Roman"/>
          <w:kern w:val="3"/>
          <w:lang w:eastAsia="zh-CN"/>
        </w:rPr>
        <w:t>Нижнее Санчелеево</w:t>
      </w:r>
      <w:r w:rsidR="00221AE1" w:rsidRPr="00A806AC">
        <w:rPr>
          <w:rFonts w:ascii="Times New Roman" w:hAnsi="Times New Roman" w:cs="Times New Roman"/>
          <w:kern w:val="3"/>
          <w:lang w:eastAsia="zh-CN"/>
        </w:rPr>
        <w:t xml:space="preserve"> </w:t>
      </w:r>
      <w:r w:rsidR="00221AE1" w:rsidRPr="00A806AC">
        <w:rPr>
          <w:rFonts w:ascii="Times New Roman" w:hAnsi="Times New Roman" w:cs="Times New Roman"/>
        </w:rPr>
        <w:t xml:space="preserve">в информационно-телекоммуникационной сети Интернет </w:t>
      </w:r>
      <w:hyperlink r:id="rId10" w:history="1">
        <w:r w:rsidR="008A5793" w:rsidRPr="00A806AC">
          <w:rPr>
            <w:rFonts w:ascii="Times New Roman" w:eastAsia="Times New Roman" w:hAnsi="Times New Roman" w:cs="Times New Roman"/>
            <w:color w:val="0000FF"/>
            <w:u w:val="single"/>
            <w:lang w:bidi="ar-SA"/>
          </w:rPr>
          <w:t>http://n.sancheleevo.stavrsp.ru</w:t>
        </w:r>
      </w:hyperlink>
      <w:r w:rsidR="00221AE1" w:rsidRPr="00A806AC">
        <w:rPr>
          <w:rFonts w:ascii="Times New Roman" w:hAnsi="Times New Roman" w:cs="Times New Roman"/>
        </w:rPr>
        <w:t xml:space="preserve"> </w:t>
      </w:r>
    </w:p>
    <w:bookmarkEnd w:id="3"/>
    <w:p w14:paraId="2F5DAC53" w14:textId="77777777" w:rsidR="00E33533" w:rsidRPr="00A806AC" w:rsidRDefault="00221AE1" w:rsidP="00F779C0">
      <w:pPr>
        <w:spacing w:before="220" w:after="1" w:line="220" w:lineRule="atLeast"/>
        <w:contextualSpacing/>
        <w:jc w:val="both"/>
        <w:rPr>
          <w:rFonts w:ascii="Times New Roman" w:hAnsi="Times New Roman" w:cs="Times New Roman"/>
        </w:rPr>
      </w:pPr>
      <w:r w:rsidRPr="00A806AC">
        <w:rPr>
          <w:rFonts w:ascii="Times New Roman" w:hAnsi="Times New Roman" w:cs="Times New Roman"/>
        </w:rPr>
        <w:t xml:space="preserve">     5</w:t>
      </w:r>
      <w:r w:rsidR="00F779C0" w:rsidRPr="00A806AC">
        <w:rPr>
          <w:rFonts w:ascii="Times New Roman" w:hAnsi="Times New Roman" w:cs="Times New Roman"/>
        </w:rPr>
        <w:t>.</w:t>
      </w:r>
      <w:r w:rsidRPr="00A806AC">
        <w:rPr>
          <w:rFonts w:ascii="Times New Roman" w:hAnsi="Times New Roman" w:cs="Times New Roman"/>
        </w:rPr>
        <w:t xml:space="preserve"> </w:t>
      </w:r>
      <w:r w:rsidR="00E33533" w:rsidRPr="00A806AC">
        <w:rPr>
          <w:rFonts w:ascii="Times New Roman" w:hAnsi="Times New Roman" w:cs="Times New Roman"/>
        </w:rPr>
        <w:t xml:space="preserve">Настоящее Постановление вступает в силу после </w:t>
      </w:r>
      <w:r w:rsidR="00501204" w:rsidRPr="00A806AC">
        <w:rPr>
          <w:rFonts w:ascii="Times New Roman" w:hAnsi="Times New Roman" w:cs="Times New Roman"/>
        </w:rPr>
        <w:t>дня официального опубликования.</w:t>
      </w:r>
    </w:p>
    <w:p w14:paraId="68B6D67F" w14:textId="77777777" w:rsidR="000971FE" w:rsidRPr="00A806AC" w:rsidRDefault="00221AE1" w:rsidP="00F779C0">
      <w:pPr>
        <w:autoSpaceDE w:val="0"/>
        <w:autoSpaceDN w:val="0"/>
        <w:adjustRightInd w:val="0"/>
        <w:contextualSpacing/>
        <w:jc w:val="both"/>
        <w:rPr>
          <w:rFonts w:ascii="Times New Roman" w:hAnsi="Times New Roman" w:cs="Times New Roman"/>
        </w:rPr>
      </w:pPr>
      <w:r w:rsidRPr="00A806AC">
        <w:rPr>
          <w:rFonts w:ascii="Times New Roman" w:hAnsi="Times New Roman" w:cs="Times New Roman"/>
        </w:rPr>
        <w:t xml:space="preserve">     6</w:t>
      </w:r>
      <w:r w:rsidR="00E33533" w:rsidRPr="00A806AC">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A806AC" w:rsidRDefault="00E33533" w:rsidP="00F779C0">
      <w:pPr>
        <w:autoSpaceDE w:val="0"/>
        <w:autoSpaceDN w:val="0"/>
        <w:adjustRightInd w:val="0"/>
        <w:contextualSpacing/>
        <w:jc w:val="both"/>
        <w:rPr>
          <w:rFonts w:ascii="Times New Roman" w:hAnsi="Times New Roman" w:cs="Times New Roman"/>
        </w:rPr>
      </w:pPr>
      <w:r w:rsidRPr="00A806AC">
        <w:rPr>
          <w:rFonts w:ascii="Times New Roman" w:hAnsi="Times New Roman" w:cs="Times New Roman"/>
        </w:rPr>
        <w:t xml:space="preserve">    </w:t>
      </w:r>
    </w:p>
    <w:p w14:paraId="1A38B137" w14:textId="77777777" w:rsidR="003136B5" w:rsidRPr="00A806AC" w:rsidRDefault="003136B5" w:rsidP="003136B5">
      <w:pPr>
        <w:pStyle w:val="a3"/>
        <w:ind w:left="0"/>
        <w:rPr>
          <w:rFonts w:ascii="Times New Roman" w:hAnsi="Times New Roman" w:cs="Times New Roman"/>
        </w:rPr>
      </w:pPr>
      <w:r w:rsidRPr="00A806AC">
        <w:rPr>
          <w:rFonts w:ascii="Times New Roman" w:hAnsi="Times New Roman" w:cs="Times New Roman"/>
        </w:rPr>
        <w:t xml:space="preserve">Глава сельского поселения Нижнее Санчелеево </w:t>
      </w:r>
      <w:r w:rsidRPr="00A806AC">
        <w:rPr>
          <w:rFonts w:ascii="Times New Roman" w:hAnsi="Times New Roman" w:cs="Times New Roman"/>
        </w:rPr>
        <w:tab/>
      </w:r>
      <w:r w:rsidRPr="00A806AC">
        <w:rPr>
          <w:rFonts w:ascii="Times New Roman" w:hAnsi="Times New Roman" w:cs="Times New Roman"/>
        </w:rPr>
        <w:tab/>
      </w:r>
      <w:r w:rsidRPr="00A806AC">
        <w:rPr>
          <w:rFonts w:ascii="Times New Roman" w:hAnsi="Times New Roman" w:cs="Times New Roman"/>
        </w:rPr>
        <w:tab/>
      </w:r>
      <w:r w:rsidRPr="00A806AC">
        <w:rPr>
          <w:rFonts w:ascii="Times New Roman" w:hAnsi="Times New Roman" w:cs="Times New Roman"/>
        </w:rPr>
        <w:tab/>
        <w:t xml:space="preserve">           </w:t>
      </w:r>
      <w:proofErr w:type="spellStart"/>
      <w:r w:rsidRPr="00A806AC">
        <w:rPr>
          <w:rFonts w:ascii="Times New Roman" w:hAnsi="Times New Roman" w:cs="Times New Roman"/>
        </w:rPr>
        <w:t>Н.В.Арефьева</w:t>
      </w:r>
      <w:proofErr w:type="spellEnd"/>
    </w:p>
    <w:p w14:paraId="6E3234D9" w14:textId="09158915" w:rsidR="00221AE1" w:rsidRPr="00A806AC" w:rsidRDefault="00E33533" w:rsidP="00BA2361">
      <w:pPr>
        <w:pStyle w:val="a3"/>
        <w:ind w:left="0"/>
        <w:rPr>
          <w:rFonts w:ascii="Times New Roman" w:hAnsi="Times New Roman" w:cs="Times New Roman"/>
        </w:rPr>
      </w:pPr>
      <w:r w:rsidRPr="00A806AC">
        <w:rPr>
          <w:rFonts w:ascii="Times New Roman" w:hAnsi="Times New Roman" w:cs="Times New Roman"/>
        </w:rPr>
        <w:lastRenderedPageBreak/>
        <w:tab/>
      </w:r>
      <w:r w:rsidRPr="00A806AC">
        <w:rPr>
          <w:rFonts w:ascii="Times New Roman" w:hAnsi="Times New Roman" w:cs="Times New Roman"/>
        </w:rPr>
        <w:tab/>
        <w:t xml:space="preserve">         </w:t>
      </w:r>
      <w:r w:rsidRPr="00A806AC">
        <w:rPr>
          <w:rFonts w:ascii="Times New Roman" w:hAnsi="Times New Roman" w:cs="Times New Roman"/>
        </w:rPr>
        <w:tab/>
        <w:t xml:space="preserve">           </w:t>
      </w:r>
      <w:r w:rsidR="00DD1F53" w:rsidRPr="00A806AC">
        <w:rPr>
          <w:rFonts w:ascii="Times New Roman" w:hAnsi="Times New Roman" w:cs="Times New Roman"/>
        </w:rPr>
        <w:t xml:space="preserve">     </w:t>
      </w:r>
      <w:r w:rsidR="00381FF4" w:rsidRPr="00A806AC">
        <w:rPr>
          <w:rFonts w:ascii="Times New Roman" w:hAnsi="Times New Roman" w:cs="Times New Roman"/>
        </w:rPr>
        <w:t xml:space="preserve">                </w:t>
      </w:r>
    </w:p>
    <w:p w14:paraId="17225508" w14:textId="76A55221" w:rsidR="00310805" w:rsidRPr="00A806AC"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0971FE" w:rsidRPr="00A806AC">
        <w:rPr>
          <w:rFonts w:ascii="Times New Roman" w:hAnsi="Times New Roman" w:cs="Times New Roman"/>
          <w:b w:val="0"/>
          <w:sz w:val="24"/>
          <w:szCs w:val="24"/>
        </w:rPr>
        <w:t xml:space="preserve">                           </w:t>
      </w:r>
      <w:r w:rsidRPr="00A806AC">
        <w:rPr>
          <w:rFonts w:ascii="Times New Roman" w:hAnsi="Times New Roman" w:cs="Times New Roman"/>
          <w:b w:val="0"/>
          <w:sz w:val="24"/>
          <w:szCs w:val="24"/>
        </w:rPr>
        <w:t xml:space="preserve"> </w:t>
      </w:r>
      <w:r w:rsidR="00310805" w:rsidRPr="00A806AC">
        <w:rPr>
          <w:rFonts w:ascii="Times New Roman" w:hAnsi="Times New Roman" w:cs="Times New Roman"/>
          <w:b w:val="0"/>
          <w:sz w:val="24"/>
          <w:szCs w:val="24"/>
        </w:rPr>
        <w:t xml:space="preserve"> Приложение № 1</w:t>
      </w:r>
    </w:p>
    <w:p w14:paraId="1B24D279" w14:textId="77777777" w:rsidR="00310805" w:rsidRPr="00A806AC"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A806AC">
        <w:rPr>
          <w:rFonts w:ascii="Times New Roman" w:hAnsi="Times New Roman" w:cs="Times New Roman"/>
          <w:b w:val="0"/>
          <w:sz w:val="24"/>
          <w:szCs w:val="24"/>
        </w:rPr>
        <w:t xml:space="preserve">                                                                                          к постановлению администрации</w:t>
      </w:r>
    </w:p>
    <w:p w14:paraId="2C887CA3" w14:textId="093B7C8D" w:rsidR="00C34C4D" w:rsidRPr="00A806AC"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381FF4" w:rsidRPr="00A806AC">
        <w:rPr>
          <w:rFonts w:ascii="Times New Roman" w:hAnsi="Times New Roman" w:cs="Times New Roman"/>
          <w:b w:val="0"/>
          <w:sz w:val="24"/>
          <w:szCs w:val="24"/>
        </w:rPr>
        <w:t xml:space="preserve">сельского поселения </w:t>
      </w:r>
      <w:r w:rsidR="00BA2361" w:rsidRPr="00A806AC">
        <w:rPr>
          <w:rFonts w:ascii="Times New Roman" w:hAnsi="Times New Roman" w:cs="Times New Roman"/>
          <w:b w:val="0"/>
          <w:sz w:val="24"/>
          <w:szCs w:val="24"/>
        </w:rPr>
        <w:t>Нижнее Санчелеево</w:t>
      </w:r>
      <w:r w:rsidR="00C34C4D" w:rsidRPr="00A806AC">
        <w:rPr>
          <w:rFonts w:ascii="Times New Roman" w:hAnsi="Times New Roman" w:cs="Times New Roman"/>
          <w:b w:val="0"/>
          <w:sz w:val="24"/>
          <w:szCs w:val="24"/>
        </w:rPr>
        <w:t xml:space="preserve"> муниципального района </w:t>
      </w:r>
    </w:p>
    <w:p w14:paraId="6EAB3921" w14:textId="7EFC34F4" w:rsidR="00310805" w:rsidRPr="00A806AC"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A806AC">
        <w:rPr>
          <w:rFonts w:ascii="Times New Roman" w:hAnsi="Times New Roman" w:cs="Times New Roman"/>
          <w:b w:val="0"/>
          <w:sz w:val="24"/>
          <w:szCs w:val="24"/>
        </w:rPr>
        <w:t>Ставропольский Самарской области</w:t>
      </w:r>
    </w:p>
    <w:p w14:paraId="39BBAAA3" w14:textId="4C2273A7" w:rsidR="0014278F" w:rsidRPr="00A806AC" w:rsidRDefault="00310805" w:rsidP="00C34C4D">
      <w:pPr>
        <w:pStyle w:val="10"/>
        <w:spacing w:before="0" w:after="0"/>
        <w:jc w:val="right"/>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C34C4D" w:rsidRPr="00A806AC">
        <w:rPr>
          <w:rFonts w:ascii="Times New Roman" w:hAnsi="Times New Roman" w:cs="Times New Roman"/>
          <w:b w:val="0"/>
          <w:sz w:val="24"/>
          <w:szCs w:val="24"/>
        </w:rPr>
        <w:t xml:space="preserve">                     от </w:t>
      </w:r>
      <w:r w:rsidR="002578D1" w:rsidRPr="00A806AC">
        <w:rPr>
          <w:rFonts w:ascii="Times New Roman" w:hAnsi="Times New Roman" w:cs="Times New Roman"/>
          <w:b w:val="0"/>
          <w:sz w:val="24"/>
          <w:szCs w:val="24"/>
        </w:rPr>
        <w:t>30</w:t>
      </w:r>
      <w:r w:rsidR="003136B5" w:rsidRPr="00A806AC">
        <w:rPr>
          <w:rFonts w:ascii="Times New Roman" w:hAnsi="Times New Roman" w:cs="Times New Roman"/>
          <w:b w:val="0"/>
          <w:sz w:val="24"/>
          <w:szCs w:val="24"/>
        </w:rPr>
        <w:t>.08.20</w:t>
      </w:r>
      <w:r w:rsidR="00C34C4D" w:rsidRPr="00A806AC">
        <w:rPr>
          <w:rFonts w:ascii="Times New Roman" w:hAnsi="Times New Roman" w:cs="Times New Roman"/>
          <w:b w:val="0"/>
          <w:sz w:val="24"/>
          <w:szCs w:val="24"/>
        </w:rPr>
        <w:t>2</w:t>
      </w:r>
      <w:r w:rsidR="00F731E3" w:rsidRPr="00A806AC">
        <w:rPr>
          <w:rFonts w:ascii="Times New Roman" w:hAnsi="Times New Roman" w:cs="Times New Roman"/>
          <w:b w:val="0"/>
          <w:sz w:val="24"/>
          <w:szCs w:val="24"/>
        </w:rPr>
        <w:t>4</w:t>
      </w:r>
      <w:r w:rsidR="00C34C4D" w:rsidRPr="00A806AC">
        <w:rPr>
          <w:rFonts w:ascii="Times New Roman" w:hAnsi="Times New Roman" w:cs="Times New Roman"/>
          <w:b w:val="0"/>
          <w:sz w:val="24"/>
          <w:szCs w:val="24"/>
        </w:rPr>
        <w:t xml:space="preserve"> №</w:t>
      </w:r>
      <w:r w:rsidR="003136B5" w:rsidRPr="00A806AC">
        <w:rPr>
          <w:rFonts w:ascii="Times New Roman" w:hAnsi="Times New Roman" w:cs="Times New Roman"/>
          <w:b w:val="0"/>
          <w:sz w:val="24"/>
          <w:szCs w:val="24"/>
        </w:rPr>
        <w:t xml:space="preserve"> 59</w:t>
      </w:r>
      <w:r w:rsidR="00C34C4D" w:rsidRPr="00A806AC">
        <w:rPr>
          <w:rFonts w:ascii="Times New Roman" w:hAnsi="Times New Roman" w:cs="Times New Roman"/>
          <w:b w:val="0"/>
          <w:sz w:val="24"/>
          <w:szCs w:val="24"/>
        </w:rPr>
        <w:t xml:space="preserve"> </w:t>
      </w:r>
    </w:p>
    <w:p w14:paraId="6F8E0E99" w14:textId="78310C87" w:rsidR="00221191" w:rsidRPr="00A806AC" w:rsidRDefault="00221191" w:rsidP="00221191">
      <w:pPr>
        <w:pStyle w:val="10"/>
        <w:spacing w:before="0" w:after="0"/>
        <w:jc w:val="center"/>
        <w:rPr>
          <w:rFonts w:ascii="Times New Roman" w:hAnsi="Times New Roman" w:cs="Times New Roman"/>
          <w:sz w:val="24"/>
          <w:szCs w:val="24"/>
        </w:rPr>
      </w:pPr>
      <w:r w:rsidRPr="00A806AC">
        <w:rPr>
          <w:rFonts w:ascii="Times New Roman" w:hAnsi="Times New Roman"/>
          <w:sz w:val="28"/>
          <w:szCs w:val="28"/>
        </w:rPr>
        <w:t>«</w:t>
      </w:r>
      <w:r w:rsidRPr="00A806AC">
        <w:rPr>
          <w:rFonts w:ascii="Times New Roman" w:hAnsi="Times New Roman" w:cs="Times New Roman"/>
          <w:sz w:val="24"/>
          <w:szCs w:val="24"/>
        </w:rPr>
        <w:t>О проведении открытого конкурса по отбору управляющей организации для управления многоквартирным</w:t>
      </w:r>
      <w:r w:rsidR="000912DC" w:rsidRPr="00A806AC">
        <w:rPr>
          <w:rFonts w:ascii="Times New Roman" w:hAnsi="Times New Roman" w:cs="Times New Roman"/>
          <w:sz w:val="24"/>
          <w:szCs w:val="24"/>
        </w:rPr>
        <w:t>и</w:t>
      </w:r>
      <w:r w:rsidRPr="00A806AC">
        <w:rPr>
          <w:rFonts w:ascii="Times New Roman" w:hAnsi="Times New Roman" w:cs="Times New Roman"/>
          <w:sz w:val="24"/>
          <w:szCs w:val="24"/>
        </w:rPr>
        <w:t xml:space="preserve"> </w:t>
      </w:r>
      <w:r w:rsidR="000912DC" w:rsidRPr="00A806AC">
        <w:rPr>
          <w:rFonts w:ascii="Times New Roman" w:hAnsi="Times New Roman" w:cs="Times New Roman"/>
          <w:sz w:val="24"/>
          <w:szCs w:val="24"/>
        </w:rPr>
        <w:t>домами</w:t>
      </w:r>
      <w:r w:rsidRPr="00A806AC">
        <w:rPr>
          <w:rFonts w:ascii="Times New Roman" w:hAnsi="Times New Roman" w:cs="Times New Roman"/>
          <w:sz w:val="24"/>
          <w:szCs w:val="24"/>
        </w:rPr>
        <w:t>»</w:t>
      </w:r>
    </w:p>
    <w:p w14:paraId="37D2E630" w14:textId="43F572B5" w:rsidR="00310805" w:rsidRPr="00A806AC"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 </w:t>
      </w:r>
      <w:r w:rsidR="002578D1" w:rsidRPr="00A806AC">
        <w:rPr>
          <w:rFonts w:ascii="Times New Roman" w:hAnsi="Times New Roman" w:cs="Times New Roman"/>
          <w:b w:val="0"/>
          <w:sz w:val="24"/>
          <w:szCs w:val="24"/>
        </w:rPr>
        <w:t>1</w:t>
      </w:r>
    </w:p>
    <w:p w14:paraId="30D59AC7" w14:textId="77777777" w:rsidR="00310805" w:rsidRPr="00A806AC" w:rsidRDefault="00310805" w:rsidP="00310805">
      <w:pPr>
        <w:jc w:val="both"/>
        <w:rPr>
          <w:rFonts w:ascii="Times New Roman" w:hAnsi="Times New Roman" w:cs="Times New Roman"/>
        </w:rPr>
      </w:pPr>
    </w:p>
    <w:p w14:paraId="0D9F87E2" w14:textId="77777777" w:rsidR="00F651A7" w:rsidRPr="00A806AC" w:rsidRDefault="00F651A7" w:rsidP="00F651A7">
      <w:pPr>
        <w:suppressAutoHyphens/>
        <w:jc w:val="center"/>
        <w:rPr>
          <w:rFonts w:ascii="Times New Roman" w:hAnsi="Times New Roman" w:cs="Times New Roman"/>
          <w:b/>
          <w:kern w:val="2"/>
          <w:lang w:eastAsia="ar-SA"/>
        </w:rPr>
      </w:pPr>
      <w:r w:rsidRPr="00A806AC">
        <w:rPr>
          <w:rFonts w:ascii="Times New Roman" w:hAnsi="Times New Roman" w:cs="Times New Roman"/>
          <w:b/>
          <w:kern w:val="2"/>
          <w:lang w:eastAsia="ar-SA"/>
        </w:rPr>
        <w:t xml:space="preserve">ИЗВЕЩЕНИЕ </w:t>
      </w:r>
    </w:p>
    <w:p w14:paraId="3C2C966F" w14:textId="77777777" w:rsidR="00F651A7" w:rsidRPr="00A806AC" w:rsidRDefault="00F651A7" w:rsidP="00F651A7">
      <w:pPr>
        <w:suppressAutoHyphens/>
        <w:jc w:val="center"/>
        <w:rPr>
          <w:rFonts w:ascii="Times New Roman" w:hAnsi="Times New Roman" w:cs="Times New Roman"/>
          <w:b/>
          <w:kern w:val="2"/>
          <w:lang w:eastAsia="ar-SA"/>
        </w:rPr>
      </w:pPr>
      <w:r w:rsidRPr="00A806AC">
        <w:rPr>
          <w:rFonts w:ascii="Times New Roman" w:hAnsi="Times New Roman" w:cs="Times New Roman"/>
          <w:b/>
          <w:kern w:val="2"/>
          <w:lang w:eastAsia="ar-SA"/>
        </w:rPr>
        <w:t xml:space="preserve">на проведение открытого конкурса </w:t>
      </w:r>
    </w:p>
    <w:p w14:paraId="0A460C2B" w14:textId="1E19C00D" w:rsidR="000912DC" w:rsidRPr="00A806AC" w:rsidRDefault="00F651A7" w:rsidP="000912DC">
      <w:pPr>
        <w:pStyle w:val="a3"/>
        <w:tabs>
          <w:tab w:val="left" w:pos="0"/>
        </w:tabs>
        <w:suppressAutoHyphens/>
        <w:autoSpaceDE w:val="0"/>
        <w:ind w:left="0"/>
        <w:jc w:val="both"/>
        <w:rPr>
          <w:rFonts w:ascii="Times New Roman" w:hAnsi="Times New Roman" w:cs="Times New Roman"/>
          <w:b/>
        </w:rPr>
      </w:pPr>
      <w:r w:rsidRPr="00A806AC">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sidRPr="00A806AC">
        <w:rPr>
          <w:rFonts w:ascii="Times New Roman" w:eastAsia="Arial CYR" w:hAnsi="Times New Roman" w:cs="Times New Roman"/>
          <w:b/>
          <w:kern w:val="2"/>
          <w:lang w:eastAsia="ar-SA"/>
        </w:rPr>
        <w:t>о</w:t>
      </w:r>
      <w:r w:rsidRPr="00A806AC">
        <w:rPr>
          <w:rFonts w:ascii="Times New Roman" w:eastAsia="Arial CYR" w:hAnsi="Times New Roman" w:cs="Times New Roman"/>
          <w:b/>
          <w:kern w:val="2"/>
          <w:lang w:eastAsia="ar-SA"/>
        </w:rPr>
        <w:t>м</w:t>
      </w:r>
      <w:r w:rsidR="0024345F" w:rsidRPr="00A806AC">
        <w:rPr>
          <w:rFonts w:ascii="Times New Roman" w:eastAsia="Arial CYR" w:hAnsi="Times New Roman" w:cs="Times New Roman"/>
          <w:b/>
          <w:kern w:val="2"/>
          <w:lang w:eastAsia="ar-SA"/>
        </w:rPr>
        <w:t>,</w:t>
      </w:r>
      <w:r w:rsidR="0024345F" w:rsidRPr="00A806AC">
        <w:rPr>
          <w:rFonts w:ascii="Times New Roman" w:hAnsi="Times New Roman" w:cs="Times New Roman"/>
        </w:rPr>
        <w:t xml:space="preserve"> </w:t>
      </w:r>
      <w:r w:rsidR="0024345F" w:rsidRPr="00A806AC">
        <w:rPr>
          <w:rFonts w:ascii="Times New Roman" w:hAnsi="Times New Roman" w:cs="Times New Roman"/>
          <w:b/>
        </w:rPr>
        <w:t xml:space="preserve">расположенным по адресу: Самарская область, сельское поселение </w:t>
      </w:r>
      <w:r w:rsidR="00BA2361" w:rsidRPr="00A806AC">
        <w:rPr>
          <w:rFonts w:ascii="Times New Roman" w:hAnsi="Times New Roman" w:cs="Times New Roman"/>
          <w:b/>
        </w:rPr>
        <w:t>Нижнее Санчелеево</w:t>
      </w:r>
      <w:r w:rsidR="000912DC" w:rsidRPr="00A806AC">
        <w:rPr>
          <w:rFonts w:ascii="Times New Roman" w:hAnsi="Times New Roman" w:cs="Times New Roman"/>
          <w:b/>
        </w:rPr>
        <w:t xml:space="preserve">, </w:t>
      </w:r>
      <w:r w:rsidR="008A5793" w:rsidRPr="00A806AC">
        <w:rPr>
          <w:rFonts w:ascii="Times New Roman" w:hAnsi="Times New Roman" w:cs="Times New Roman"/>
          <w:b/>
        </w:rPr>
        <w:t>ул. Красноармейская № 21, ул. ул. Красноармейская № 23, ул. Красноармейская № 38, ул. Бузыцкова № 87</w:t>
      </w:r>
      <w:r w:rsidR="000912DC" w:rsidRPr="00A806AC">
        <w:rPr>
          <w:rFonts w:ascii="Times New Roman" w:hAnsi="Times New Roman" w:cs="Times New Roman"/>
          <w:b/>
        </w:rPr>
        <w:t xml:space="preserve">, </w:t>
      </w:r>
    </w:p>
    <w:p w14:paraId="6852D60A" w14:textId="194BC15F" w:rsidR="00F651A7" w:rsidRPr="00A806AC" w:rsidRDefault="00F651A7" w:rsidP="00F651A7">
      <w:pPr>
        <w:suppressAutoHyphens/>
        <w:jc w:val="center"/>
        <w:rPr>
          <w:rFonts w:ascii="Times New Roman" w:hAnsi="Times New Roman" w:cs="Times New Roman"/>
          <w:b/>
          <w:kern w:val="2"/>
          <w:lang w:eastAsia="ar-SA"/>
        </w:rPr>
      </w:pPr>
    </w:p>
    <w:p w14:paraId="4CEA39DD" w14:textId="77777777" w:rsidR="00F651A7" w:rsidRPr="00A806AC" w:rsidRDefault="00F651A7" w:rsidP="00F651A7">
      <w:pPr>
        <w:suppressAutoHyphens/>
        <w:ind w:firstLine="709"/>
        <w:jc w:val="both"/>
        <w:rPr>
          <w:rFonts w:ascii="Times New Roman" w:hAnsi="Times New Roman" w:cs="Times New Roman"/>
          <w:kern w:val="2"/>
        </w:rPr>
      </w:pPr>
      <w:r w:rsidRPr="00A806AC">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A806AC">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A806AC">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sidRPr="00A806AC">
        <w:rPr>
          <w:rFonts w:ascii="Times New Roman" w:hAnsi="Times New Roman" w:cs="Times New Roman"/>
          <w:kern w:val="2"/>
        </w:rPr>
        <w:t>ядке их оказания и выполнения»</w:t>
      </w:r>
      <w:r w:rsidRPr="00A806AC">
        <w:rPr>
          <w:rFonts w:ascii="Times New Roman" w:hAnsi="Times New Roman" w:cs="Times New Roman"/>
          <w:kern w:val="2"/>
        </w:rPr>
        <w:t>.</w:t>
      </w:r>
    </w:p>
    <w:p w14:paraId="50BAB345" w14:textId="353DC278" w:rsidR="00F651A7" w:rsidRPr="00A806AC"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A806AC">
        <w:rPr>
          <w:rFonts w:ascii="Times New Roman" w:hAnsi="Times New Roman" w:cs="Times New Roman"/>
          <w:b/>
          <w:kern w:val="2"/>
        </w:rPr>
        <w:t>Организатор конкурса:</w:t>
      </w:r>
      <w:r w:rsidRPr="00A806AC">
        <w:rPr>
          <w:rFonts w:ascii="Times New Roman" w:hAnsi="Times New Roman" w:cs="Times New Roman"/>
          <w:kern w:val="2"/>
        </w:rPr>
        <w:t xml:space="preserve"> Администрация сельского поселения</w:t>
      </w:r>
      <w:r w:rsidR="000912DC"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D3FED" w:rsidRPr="00A806AC">
        <w:rPr>
          <w:rFonts w:ascii="Times New Roman" w:hAnsi="Times New Roman" w:cs="Times New Roman"/>
          <w:kern w:val="2"/>
        </w:rPr>
        <w:t xml:space="preserve"> муниципального района Ставропольский Самарской области</w:t>
      </w:r>
      <w:r w:rsidRPr="00A806AC">
        <w:rPr>
          <w:rFonts w:ascii="Times New Roman" w:hAnsi="Times New Roman" w:cs="Times New Roman"/>
          <w:kern w:val="2"/>
        </w:rPr>
        <w:t xml:space="preserve"> </w:t>
      </w:r>
    </w:p>
    <w:p w14:paraId="747FD18E" w14:textId="72EBDE39" w:rsidR="000912DC" w:rsidRPr="00A806AC" w:rsidRDefault="00F651A7" w:rsidP="000912DC">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b/>
          <w:kern w:val="2"/>
        </w:rPr>
        <w:t>Место нахождения:</w:t>
      </w:r>
      <w:r w:rsidRPr="00A806AC">
        <w:rPr>
          <w:rFonts w:ascii="Times New Roman" w:hAnsi="Times New Roman" w:cs="Times New Roman"/>
          <w:kern w:val="2"/>
        </w:rPr>
        <w:t xml:space="preserve"> </w:t>
      </w:r>
      <w:r w:rsidR="000D3FED" w:rsidRPr="00A806AC">
        <w:rPr>
          <w:rFonts w:ascii="Times New Roman" w:hAnsi="Times New Roman" w:cs="Times New Roman"/>
          <w:kern w:val="2"/>
        </w:rPr>
        <w:t>Самарская область</w:t>
      </w:r>
      <w:r w:rsidRPr="00A806AC">
        <w:rPr>
          <w:rFonts w:ascii="Times New Roman" w:hAnsi="Times New Roman" w:cs="Times New Roman"/>
          <w:kern w:val="2"/>
        </w:rPr>
        <w:t xml:space="preserve">, </w:t>
      </w:r>
      <w:r w:rsidR="000D3FED" w:rsidRPr="00A806AC">
        <w:rPr>
          <w:rFonts w:ascii="Times New Roman" w:hAnsi="Times New Roman" w:cs="Times New Roman"/>
          <w:kern w:val="2"/>
        </w:rPr>
        <w:t>Ставропольский</w:t>
      </w:r>
      <w:r w:rsidRPr="00A806AC">
        <w:rPr>
          <w:rFonts w:ascii="Times New Roman" w:hAnsi="Times New Roman" w:cs="Times New Roman"/>
          <w:kern w:val="2"/>
        </w:rPr>
        <w:t xml:space="preserve"> район, </w:t>
      </w:r>
      <w:proofErr w:type="spellStart"/>
      <w:r w:rsidRPr="00A806AC">
        <w:rPr>
          <w:rFonts w:ascii="Times New Roman" w:hAnsi="Times New Roman" w:cs="Times New Roman"/>
          <w:kern w:val="2"/>
        </w:rPr>
        <w:t>с.</w:t>
      </w:r>
      <w:r w:rsidR="000D3FED" w:rsidRPr="00A806AC">
        <w:rPr>
          <w:rFonts w:ascii="Times New Roman" w:hAnsi="Times New Roman" w:cs="Times New Roman"/>
          <w:kern w:val="2"/>
        </w:rPr>
        <w:t>п</w:t>
      </w:r>
      <w:proofErr w:type="spellEnd"/>
      <w:r w:rsidR="000D3FED" w:rsidRPr="00A806AC">
        <w:rPr>
          <w:rFonts w:ascii="Times New Roman" w:hAnsi="Times New Roman" w:cs="Times New Roman"/>
          <w:kern w:val="2"/>
        </w:rPr>
        <w:t xml:space="preserve">. </w:t>
      </w:r>
      <w:r w:rsidR="00BA2361" w:rsidRPr="00A806AC">
        <w:rPr>
          <w:rFonts w:ascii="Times New Roman" w:hAnsi="Times New Roman" w:cs="Times New Roman"/>
        </w:rPr>
        <w:t>Нижнее Санчелеево</w:t>
      </w:r>
      <w:r w:rsidR="000912DC"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0912DC" w:rsidRPr="00A806AC">
        <w:rPr>
          <w:rFonts w:ascii="Times New Roman" w:hAnsi="Times New Roman" w:cs="Times New Roman"/>
        </w:rPr>
        <w:t xml:space="preserve">, </w:t>
      </w:r>
    </w:p>
    <w:p w14:paraId="4BF8B5D6" w14:textId="124A3B3E" w:rsidR="000912DC" w:rsidRPr="00A806AC" w:rsidRDefault="00F651A7" w:rsidP="000912DC">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b/>
          <w:kern w:val="2"/>
        </w:rPr>
        <w:t xml:space="preserve">Почтовый адрес: </w:t>
      </w:r>
      <w:r w:rsidR="000D3FED" w:rsidRPr="00A806AC">
        <w:rPr>
          <w:rFonts w:ascii="Times New Roman" w:hAnsi="Times New Roman" w:cs="Times New Roman"/>
          <w:kern w:val="2"/>
        </w:rPr>
        <w:t>445</w:t>
      </w:r>
      <w:r w:rsidR="000912DC" w:rsidRPr="00A806AC">
        <w:rPr>
          <w:rFonts w:ascii="Times New Roman" w:hAnsi="Times New Roman" w:cs="Times New Roman"/>
          <w:kern w:val="2"/>
        </w:rPr>
        <w:t>13</w:t>
      </w:r>
      <w:r w:rsidR="008A5793" w:rsidRPr="00A806AC">
        <w:rPr>
          <w:rFonts w:ascii="Times New Roman" w:hAnsi="Times New Roman" w:cs="Times New Roman"/>
          <w:kern w:val="2"/>
        </w:rPr>
        <w:t>4</w:t>
      </w:r>
      <w:r w:rsidRPr="00A806AC">
        <w:rPr>
          <w:rFonts w:ascii="Times New Roman" w:hAnsi="Times New Roman" w:cs="Times New Roman"/>
          <w:kern w:val="2"/>
        </w:rPr>
        <w:t xml:space="preserve">, </w:t>
      </w:r>
      <w:r w:rsidR="00792738" w:rsidRPr="00A806AC">
        <w:rPr>
          <w:rFonts w:ascii="Times New Roman" w:hAnsi="Times New Roman" w:cs="Times New Roman"/>
          <w:kern w:val="2"/>
        </w:rPr>
        <w:t>Самарская область</w:t>
      </w:r>
      <w:r w:rsidRPr="00A806AC">
        <w:rPr>
          <w:rFonts w:ascii="Times New Roman" w:hAnsi="Times New Roman" w:cs="Times New Roman"/>
          <w:kern w:val="2"/>
        </w:rPr>
        <w:t xml:space="preserve">, </w:t>
      </w:r>
      <w:r w:rsidR="00792738" w:rsidRPr="00A806AC">
        <w:rPr>
          <w:rFonts w:ascii="Times New Roman" w:hAnsi="Times New Roman" w:cs="Times New Roman"/>
          <w:kern w:val="2"/>
        </w:rPr>
        <w:t xml:space="preserve">Ставропольский </w:t>
      </w:r>
      <w:r w:rsidRPr="00A806AC">
        <w:rPr>
          <w:rFonts w:ascii="Times New Roman" w:hAnsi="Times New Roman" w:cs="Times New Roman"/>
          <w:kern w:val="2"/>
        </w:rPr>
        <w:t xml:space="preserve">район, с. </w:t>
      </w:r>
      <w:r w:rsidR="00792738" w:rsidRPr="00A806AC">
        <w:rPr>
          <w:rFonts w:ascii="Times New Roman" w:hAnsi="Times New Roman" w:cs="Times New Roman"/>
          <w:kern w:val="2"/>
        </w:rPr>
        <w:t xml:space="preserve">п. </w:t>
      </w:r>
      <w:r w:rsidR="00BA2361" w:rsidRPr="00A806AC">
        <w:rPr>
          <w:rFonts w:ascii="Times New Roman" w:hAnsi="Times New Roman" w:cs="Times New Roman"/>
        </w:rPr>
        <w:t>Нижнее Санчелеево</w:t>
      </w:r>
      <w:r w:rsidR="000912DC"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0912DC" w:rsidRPr="00A806AC">
        <w:rPr>
          <w:rFonts w:ascii="Times New Roman" w:hAnsi="Times New Roman" w:cs="Times New Roman"/>
        </w:rPr>
        <w:t xml:space="preserve">, </w:t>
      </w:r>
    </w:p>
    <w:p w14:paraId="3C3721C0" w14:textId="5BE7A987" w:rsidR="00FF3304" w:rsidRPr="00A806AC" w:rsidRDefault="00F651A7" w:rsidP="00FF3304">
      <w:pPr>
        <w:suppressAutoHyphens/>
        <w:jc w:val="both"/>
        <w:rPr>
          <w:rFonts w:ascii="Times New Roman" w:eastAsia="Times New Roman" w:hAnsi="Times New Roman" w:cs="Times New Roman"/>
          <w:color w:val="0000FF"/>
          <w:u w:val="single"/>
          <w:lang w:bidi="ar-SA"/>
        </w:rPr>
      </w:pPr>
      <w:r w:rsidRPr="00A806AC">
        <w:rPr>
          <w:rFonts w:ascii="Times New Roman" w:hAnsi="Times New Roman" w:cs="Times New Roman"/>
          <w:b/>
          <w:kern w:val="2"/>
        </w:rPr>
        <w:t xml:space="preserve">Адрес электронной почты: </w:t>
      </w:r>
      <w:r w:rsidRPr="00A806AC">
        <w:rPr>
          <w:rFonts w:ascii="Times New Roman" w:hAnsi="Times New Roman" w:cs="Times New Roman"/>
          <w:color w:val="333333"/>
        </w:rPr>
        <w:t xml:space="preserve"> </w:t>
      </w:r>
      <w:hyperlink r:id="rId11" w:history="1">
        <w:r w:rsidR="00973857" w:rsidRPr="00A806AC">
          <w:rPr>
            <w:rStyle w:val="af6"/>
            <w:rFonts w:ascii="Times New Roman" w:eastAsia="Times New Roman" w:hAnsi="Times New Roman" w:cs="Times New Roman"/>
            <w:lang w:val="en-US" w:bidi="ar-SA"/>
          </w:rPr>
          <w:t>admsancel</w:t>
        </w:r>
        <w:r w:rsidR="00973857" w:rsidRPr="00A806AC">
          <w:rPr>
            <w:rStyle w:val="af6"/>
            <w:rFonts w:ascii="Times New Roman" w:eastAsia="Times New Roman" w:hAnsi="Times New Roman" w:cs="Times New Roman"/>
            <w:lang w:bidi="ar-SA"/>
          </w:rPr>
          <w:t>@</w:t>
        </w:r>
        <w:r w:rsidR="00973857" w:rsidRPr="00A806AC">
          <w:rPr>
            <w:rStyle w:val="af6"/>
            <w:rFonts w:ascii="Times New Roman" w:eastAsia="Times New Roman" w:hAnsi="Times New Roman" w:cs="Times New Roman"/>
            <w:lang w:val="en-US" w:bidi="ar-SA"/>
          </w:rPr>
          <w:t>bk</w:t>
        </w:r>
        <w:r w:rsidR="00973857" w:rsidRPr="00A806AC">
          <w:rPr>
            <w:rStyle w:val="af6"/>
            <w:rFonts w:ascii="Times New Roman" w:eastAsia="Times New Roman" w:hAnsi="Times New Roman" w:cs="Times New Roman"/>
            <w:lang w:bidi="ar-SA"/>
          </w:rPr>
          <w:t>.</w:t>
        </w:r>
        <w:proofErr w:type="spellStart"/>
        <w:r w:rsidR="00973857" w:rsidRPr="00A806AC">
          <w:rPr>
            <w:rStyle w:val="af6"/>
            <w:rFonts w:ascii="Times New Roman" w:eastAsia="Times New Roman" w:hAnsi="Times New Roman" w:cs="Times New Roman"/>
            <w:lang w:val="en-US" w:bidi="ar-SA"/>
          </w:rPr>
          <w:t>ru</w:t>
        </w:r>
        <w:proofErr w:type="spellEnd"/>
      </w:hyperlink>
      <w:r w:rsidR="00FF3304" w:rsidRPr="00A806AC">
        <w:rPr>
          <w:rFonts w:ascii="Times New Roman" w:eastAsia="Times New Roman" w:hAnsi="Times New Roman" w:cs="Times New Roman"/>
          <w:color w:val="0000FF"/>
          <w:u w:val="single"/>
          <w:lang w:bidi="ar-SA"/>
        </w:rPr>
        <w:t xml:space="preserve"> </w:t>
      </w:r>
    </w:p>
    <w:p w14:paraId="77E88214" w14:textId="3AEBF822" w:rsidR="00F651A7" w:rsidRPr="00A806AC" w:rsidRDefault="00F651A7" w:rsidP="00FF3304">
      <w:pPr>
        <w:suppressAutoHyphens/>
        <w:jc w:val="both"/>
        <w:rPr>
          <w:rFonts w:ascii="Times New Roman" w:hAnsi="Times New Roman" w:cs="Times New Roman"/>
          <w:kern w:val="2"/>
          <w:lang w:eastAsia="ar-SA"/>
        </w:rPr>
      </w:pPr>
      <w:r w:rsidRPr="00A806AC">
        <w:rPr>
          <w:rFonts w:ascii="Times New Roman" w:hAnsi="Times New Roman" w:cs="Times New Roman"/>
          <w:b/>
          <w:kern w:val="2"/>
        </w:rPr>
        <w:t>Контактное</w:t>
      </w:r>
      <w:r w:rsidRPr="00A806AC">
        <w:rPr>
          <w:rFonts w:ascii="Times New Roman" w:hAnsi="Times New Roman" w:cs="Times New Roman"/>
          <w:b/>
          <w:kern w:val="2"/>
          <w:lang w:eastAsia="ar-SA"/>
        </w:rPr>
        <w:t xml:space="preserve"> лицо:</w:t>
      </w:r>
      <w:r w:rsidRPr="00A806AC">
        <w:rPr>
          <w:rFonts w:ascii="Times New Roman" w:hAnsi="Times New Roman" w:cs="Times New Roman"/>
          <w:kern w:val="2"/>
          <w:lang w:eastAsia="ar-SA"/>
        </w:rPr>
        <w:t xml:space="preserve"> </w:t>
      </w:r>
      <w:proofErr w:type="spellStart"/>
      <w:r w:rsidR="00973857" w:rsidRPr="00A806AC">
        <w:rPr>
          <w:rFonts w:ascii="Times New Roman" w:hAnsi="Times New Roman" w:cs="Times New Roman"/>
          <w:kern w:val="2"/>
          <w:lang w:eastAsia="ar-SA"/>
        </w:rPr>
        <w:t>Адошина</w:t>
      </w:r>
      <w:proofErr w:type="spellEnd"/>
      <w:r w:rsidR="00973857" w:rsidRPr="00A806AC">
        <w:rPr>
          <w:rFonts w:ascii="Times New Roman" w:hAnsi="Times New Roman" w:cs="Times New Roman"/>
          <w:kern w:val="2"/>
          <w:lang w:eastAsia="ar-SA"/>
        </w:rPr>
        <w:t xml:space="preserve"> Лариса Николаевна (8482)72-10-10</w:t>
      </w:r>
    </w:p>
    <w:p w14:paraId="2DD329F6" w14:textId="20F2E409" w:rsidR="00F651A7" w:rsidRPr="00A806AC"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A806AC">
        <w:rPr>
          <w:rFonts w:ascii="Times New Roman" w:hAnsi="Times New Roman" w:cs="Times New Roman"/>
          <w:b/>
          <w:kern w:val="2"/>
        </w:rPr>
        <w:t xml:space="preserve">Объект конкурса: </w:t>
      </w:r>
      <w:r w:rsidRPr="00A806AC">
        <w:rPr>
          <w:rFonts w:ascii="Times New Roman" w:hAnsi="Times New Roman" w:cs="Times New Roman"/>
          <w:kern w:val="2"/>
        </w:rPr>
        <w:t>многоквартирн</w:t>
      </w:r>
      <w:r w:rsidR="000912DC" w:rsidRPr="00A806AC">
        <w:rPr>
          <w:rFonts w:ascii="Times New Roman" w:hAnsi="Times New Roman" w:cs="Times New Roman"/>
          <w:kern w:val="2"/>
        </w:rPr>
        <w:t>ые</w:t>
      </w:r>
      <w:r w:rsidRPr="00A806AC">
        <w:rPr>
          <w:rFonts w:ascii="Times New Roman" w:hAnsi="Times New Roman" w:cs="Times New Roman"/>
          <w:kern w:val="2"/>
        </w:rPr>
        <w:t xml:space="preserve"> дом</w:t>
      </w:r>
      <w:r w:rsidR="000912DC" w:rsidRPr="00A806AC">
        <w:rPr>
          <w:rFonts w:ascii="Times New Roman" w:hAnsi="Times New Roman" w:cs="Times New Roman"/>
          <w:kern w:val="2"/>
        </w:rPr>
        <w:t>а</w:t>
      </w:r>
      <w:r w:rsidRPr="00A806AC">
        <w:rPr>
          <w:rFonts w:ascii="Times New Roman" w:hAnsi="Times New Roman" w:cs="Times New Roman"/>
          <w:kern w:val="2"/>
        </w:rPr>
        <w:t>:</w:t>
      </w:r>
    </w:p>
    <w:p w14:paraId="724902A7" w14:textId="1075E6C5" w:rsidR="000912DC" w:rsidRPr="00A806AC" w:rsidRDefault="00F651A7" w:rsidP="000912DC">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iCs/>
          <w:kern w:val="2"/>
        </w:rPr>
        <w:t xml:space="preserve"> «</w:t>
      </w:r>
      <w:r w:rsidRPr="00A806AC">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0912D4" w:rsidRPr="00A806AC">
        <w:rPr>
          <w:rFonts w:ascii="Times New Roman" w:hAnsi="Times New Roman" w:cs="Times New Roman"/>
          <w:kern w:val="2"/>
        </w:rPr>
        <w:t xml:space="preserve">Самарская область, Ставропольский </w:t>
      </w:r>
      <w:proofErr w:type="gramStart"/>
      <w:r w:rsidR="000912D4" w:rsidRPr="00A806AC">
        <w:rPr>
          <w:rFonts w:ascii="Times New Roman" w:hAnsi="Times New Roman" w:cs="Times New Roman"/>
          <w:kern w:val="2"/>
        </w:rPr>
        <w:t>район</w:t>
      </w:r>
      <w:r w:rsidR="00F731E3" w:rsidRPr="00A806AC">
        <w:rPr>
          <w:rFonts w:ascii="Times New Roman" w:hAnsi="Times New Roman" w:cs="Times New Roman"/>
          <w:kern w:val="2"/>
        </w:rPr>
        <w:t>,</w:t>
      </w:r>
      <w:r w:rsidR="000912D4" w:rsidRPr="00A806AC">
        <w:rPr>
          <w:rFonts w:ascii="Times New Roman" w:hAnsi="Times New Roman" w:cs="Times New Roman"/>
          <w:kern w:val="2"/>
        </w:rPr>
        <w:t xml:space="preserve">  </w:t>
      </w:r>
      <w:r w:rsidR="00BA2361" w:rsidRPr="00A806AC">
        <w:rPr>
          <w:rFonts w:ascii="Times New Roman" w:hAnsi="Times New Roman" w:cs="Times New Roman"/>
        </w:rPr>
        <w:t>Нижнее</w:t>
      </w:r>
      <w:proofErr w:type="gramEnd"/>
      <w:r w:rsidR="00BA2361" w:rsidRPr="00A806AC">
        <w:rPr>
          <w:rFonts w:ascii="Times New Roman" w:hAnsi="Times New Roman" w:cs="Times New Roman"/>
        </w:rPr>
        <w:t xml:space="preserve"> Санчелеево</w:t>
      </w:r>
      <w:r w:rsidR="000912DC"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0912DC" w:rsidRPr="00A806AC">
        <w:rPr>
          <w:rFonts w:ascii="Times New Roman" w:hAnsi="Times New Roman" w:cs="Times New Roman"/>
        </w:rPr>
        <w:t xml:space="preserve">, </w:t>
      </w:r>
    </w:p>
    <w:p w14:paraId="516D50CF" w14:textId="18899C97" w:rsidR="00F651A7" w:rsidRPr="00A806AC" w:rsidRDefault="00F651A7" w:rsidP="000912DC">
      <w:pPr>
        <w:suppressAutoHyphens/>
        <w:jc w:val="both"/>
        <w:rPr>
          <w:rFonts w:ascii="Times New Roman" w:hAnsi="Times New Roman" w:cs="Times New Roman"/>
          <w:kern w:val="2"/>
        </w:rPr>
      </w:pPr>
      <w:r w:rsidRPr="00A806AC">
        <w:rPr>
          <w:rFonts w:ascii="Times New Roman" w:hAnsi="Times New Roman" w:cs="Times New Roman"/>
          <w:b/>
          <w:kern w:val="2"/>
        </w:rPr>
        <w:t>Характеристики объекта конкурса:</w:t>
      </w:r>
    </w:p>
    <w:p w14:paraId="69C1F422" w14:textId="77777777" w:rsidR="00F651A7" w:rsidRPr="00A806AC" w:rsidRDefault="00F651A7" w:rsidP="00F651A7">
      <w:pPr>
        <w:suppressAutoHyphens/>
        <w:jc w:val="center"/>
        <w:rPr>
          <w:rFonts w:ascii="Times New Roman" w:hAnsi="Times New Roman" w:cs="Times New Roman"/>
          <w:b/>
        </w:rPr>
      </w:pPr>
    </w:p>
    <w:p w14:paraId="3956634C" w14:textId="2A25BF99" w:rsidR="000912DC" w:rsidRPr="00A806AC" w:rsidRDefault="00F651A7" w:rsidP="000912DC">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b/>
        </w:rPr>
        <w:t xml:space="preserve">Общее имущество собственников помещений многоквартирного дома по адресу: </w:t>
      </w:r>
      <w:r w:rsidR="000912D4" w:rsidRPr="00A806AC">
        <w:rPr>
          <w:rFonts w:ascii="Times New Roman" w:hAnsi="Times New Roman" w:cs="Times New Roman"/>
          <w:kern w:val="2"/>
        </w:rPr>
        <w:t xml:space="preserve">Самарская область, Ставропольский район, </w:t>
      </w:r>
      <w:r w:rsidR="00BA2361" w:rsidRPr="00A806AC">
        <w:rPr>
          <w:rFonts w:ascii="Times New Roman" w:hAnsi="Times New Roman" w:cs="Times New Roman"/>
        </w:rPr>
        <w:t>Нижнее Санчелеево</w:t>
      </w:r>
      <w:r w:rsidR="000912DC"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0912DC" w:rsidRPr="00A806AC">
        <w:rPr>
          <w:rFonts w:ascii="Times New Roman" w:hAnsi="Times New Roman" w:cs="Times New Roman"/>
        </w:rPr>
        <w:t xml:space="preserve">, </w:t>
      </w:r>
    </w:p>
    <w:p w14:paraId="50BF9B83" w14:textId="75F7AA8A" w:rsidR="000912D4" w:rsidRPr="00A806AC" w:rsidRDefault="000912D4" w:rsidP="000912D4">
      <w:pPr>
        <w:suppressAutoHyphens/>
        <w:jc w:val="both"/>
        <w:rPr>
          <w:rFonts w:ascii="Times New Roman" w:hAnsi="Times New Roman" w:cs="Times New Roman"/>
          <w:kern w:val="2"/>
        </w:rPr>
      </w:pPr>
    </w:p>
    <w:p w14:paraId="61BDBE4A" w14:textId="77777777" w:rsidR="000912D4" w:rsidRPr="00A806AC" w:rsidRDefault="000912D4" w:rsidP="00BA2361">
      <w:pPr>
        <w:suppressAutoHyphens/>
        <w:rPr>
          <w:rFonts w:ascii="Times New Roman" w:hAnsi="Times New Roman" w:cs="Times New Roman"/>
          <w:kern w:val="2"/>
          <w:lang w:eastAsia="ar-SA"/>
        </w:rPr>
      </w:pPr>
    </w:p>
    <w:p w14:paraId="473A0495" w14:textId="16FCCDB6" w:rsidR="00F651A7" w:rsidRPr="00A806AC" w:rsidRDefault="00F651A7" w:rsidP="00BA2361">
      <w:pPr>
        <w:pStyle w:val="a3"/>
        <w:numPr>
          <w:ilvl w:val="0"/>
          <w:numId w:val="33"/>
        </w:numPr>
        <w:suppressAutoHyphens/>
        <w:ind w:left="426"/>
        <w:rPr>
          <w:rFonts w:ascii="Times New Roman" w:hAnsi="Times New Roman" w:cs="Times New Roman"/>
          <w:kern w:val="2"/>
          <w:lang w:eastAsia="ar-SA"/>
        </w:rPr>
      </w:pPr>
      <w:r w:rsidRPr="00A806AC">
        <w:rPr>
          <w:rFonts w:ascii="Times New Roman" w:hAnsi="Times New Roman" w:cs="Times New Roman"/>
          <w:kern w:val="2"/>
          <w:lang w:eastAsia="ar-SA"/>
        </w:rPr>
        <w:t>Год постройки 197</w:t>
      </w:r>
      <w:r w:rsidR="008A5793" w:rsidRPr="00A806AC">
        <w:rPr>
          <w:rFonts w:ascii="Times New Roman" w:hAnsi="Times New Roman" w:cs="Times New Roman"/>
          <w:kern w:val="2"/>
          <w:lang w:eastAsia="ar-SA"/>
        </w:rPr>
        <w:t>8</w:t>
      </w:r>
      <w:r w:rsidR="000912DC" w:rsidRPr="00A806AC">
        <w:rPr>
          <w:rFonts w:ascii="Times New Roman" w:hAnsi="Times New Roman" w:cs="Times New Roman"/>
          <w:kern w:val="2"/>
          <w:lang w:eastAsia="ar-SA"/>
        </w:rPr>
        <w:t xml:space="preserve"> по 198</w:t>
      </w:r>
      <w:r w:rsidR="008A5793" w:rsidRPr="00A806AC">
        <w:rPr>
          <w:rFonts w:ascii="Times New Roman" w:hAnsi="Times New Roman" w:cs="Times New Roman"/>
          <w:kern w:val="2"/>
          <w:lang w:eastAsia="ar-SA"/>
        </w:rPr>
        <w:t>8</w:t>
      </w:r>
      <w:r w:rsidRPr="00A806AC">
        <w:rPr>
          <w:rFonts w:ascii="Times New Roman" w:hAnsi="Times New Roman" w:cs="Times New Roman"/>
          <w:kern w:val="2"/>
          <w:lang w:eastAsia="ar-SA"/>
        </w:rPr>
        <w:t xml:space="preserve"> год</w:t>
      </w:r>
      <w:r w:rsidRPr="00A806AC">
        <w:rPr>
          <w:rFonts w:ascii="Times New Roman" w:hAnsi="Times New Roman" w:cs="Times New Roman"/>
          <w:kern w:val="2"/>
          <w:lang w:eastAsia="ar-SA"/>
        </w:rPr>
        <w:tab/>
      </w:r>
      <w:r w:rsidRPr="00A806AC">
        <w:rPr>
          <w:rFonts w:ascii="Times New Roman" w:hAnsi="Times New Roman" w:cs="Times New Roman"/>
          <w:kern w:val="2"/>
          <w:lang w:eastAsia="ar-SA"/>
        </w:rPr>
        <w:tab/>
      </w:r>
    </w:p>
    <w:p w14:paraId="17CEB0F5" w14:textId="77777777" w:rsidR="007407B6" w:rsidRPr="00A806AC" w:rsidRDefault="007407B6" w:rsidP="00BA2361">
      <w:pPr>
        <w:suppressAutoHyphens/>
        <w:rPr>
          <w:rFonts w:ascii="Times New Roman" w:hAnsi="Times New Roman" w:cs="Times New Roman"/>
          <w:kern w:val="2"/>
          <w:lang w:eastAsia="ar-SA"/>
        </w:rPr>
      </w:pPr>
    </w:p>
    <w:p w14:paraId="6F675EE6" w14:textId="77777777" w:rsidR="00F651A7" w:rsidRPr="00A806AC" w:rsidRDefault="00F651A7" w:rsidP="00BA2361">
      <w:pPr>
        <w:tabs>
          <w:tab w:val="left" w:pos="993"/>
        </w:tabs>
        <w:suppressAutoHyphens/>
        <w:rPr>
          <w:rFonts w:ascii="Times New Roman" w:hAnsi="Times New Roman" w:cs="Times New Roman"/>
          <w:kern w:val="2"/>
        </w:rPr>
      </w:pPr>
      <w:r w:rsidRPr="00A806AC">
        <w:rPr>
          <w:rFonts w:ascii="Times New Roman" w:hAnsi="Times New Roman" w:cs="Times New Roman"/>
          <w:kern w:val="2"/>
        </w:rPr>
        <w:t>2. Серия, тип постройки: смешанный</w:t>
      </w:r>
    </w:p>
    <w:p w14:paraId="6BB08AB9" w14:textId="77777777" w:rsidR="00F651A7" w:rsidRPr="00A806AC"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A806AC" w:rsidRDefault="00F651A7" w:rsidP="00F651A7">
      <w:pPr>
        <w:suppressAutoHyphens/>
        <w:rPr>
          <w:rFonts w:ascii="Times New Roman" w:hAnsi="Times New Roman" w:cs="Times New Roman"/>
          <w:kern w:val="2"/>
          <w:u w:val="single"/>
          <w:lang w:eastAsia="ar-SA"/>
        </w:rPr>
      </w:pPr>
      <w:r w:rsidRPr="00A806AC">
        <w:rPr>
          <w:rFonts w:ascii="Times New Roman" w:hAnsi="Times New Roman" w:cs="Times New Roman"/>
          <w:kern w:val="2"/>
          <w:lang w:eastAsia="ar-SA"/>
        </w:rPr>
        <w:t xml:space="preserve">3. Степень износа по данным государственного технического учета </w:t>
      </w:r>
      <w:r w:rsidRPr="00A806AC">
        <w:rPr>
          <w:rFonts w:ascii="Times New Roman" w:hAnsi="Times New Roman" w:cs="Times New Roman"/>
          <w:kern w:val="2"/>
          <w:lang w:eastAsia="ar-SA"/>
        </w:rPr>
        <w:tab/>
        <w:t>нет данных</w:t>
      </w:r>
    </w:p>
    <w:p w14:paraId="5BDC73E9" w14:textId="77777777" w:rsidR="00F651A7" w:rsidRPr="00A806AC"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A806AC" w:rsidRDefault="00F651A7" w:rsidP="00F651A7">
      <w:pPr>
        <w:tabs>
          <w:tab w:val="right" w:pos="8080"/>
        </w:tabs>
        <w:suppressAutoHyphens/>
        <w:rPr>
          <w:rFonts w:ascii="Times New Roman" w:hAnsi="Times New Roman" w:cs="Times New Roman"/>
          <w:kern w:val="2"/>
          <w:u w:val="single"/>
          <w:lang w:eastAsia="ar-SA"/>
        </w:rPr>
      </w:pPr>
      <w:r w:rsidRPr="00A806AC">
        <w:rPr>
          <w:rFonts w:ascii="Times New Roman" w:hAnsi="Times New Roman" w:cs="Times New Roman"/>
          <w:kern w:val="2"/>
          <w:lang w:eastAsia="ar-SA"/>
        </w:rPr>
        <w:t>4. Год последнего капитального ремонта    -</w:t>
      </w:r>
      <w:r w:rsidRPr="00A806AC">
        <w:rPr>
          <w:rFonts w:ascii="Times New Roman" w:hAnsi="Times New Roman" w:cs="Times New Roman"/>
          <w:kern w:val="2"/>
          <w:lang w:eastAsia="ar-SA"/>
        </w:rPr>
        <w:tab/>
      </w:r>
    </w:p>
    <w:p w14:paraId="423E1252" w14:textId="77777777" w:rsidR="00F651A7" w:rsidRPr="00A806AC"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A806AC" w:rsidRDefault="00F651A7" w:rsidP="00F651A7">
      <w:pPr>
        <w:suppressAutoHyphens/>
        <w:rPr>
          <w:rFonts w:ascii="Times New Roman" w:hAnsi="Times New Roman" w:cs="Times New Roman"/>
          <w:kern w:val="2"/>
          <w:u w:val="single"/>
          <w:lang w:eastAsia="ar-SA"/>
        </w:rPr>
      </w:pPr>
      <w:r w:rsidRPr="00A806AC">
        <w:rPr>
          <w:rFonts w:ascii="Times New Roman" w:hAnsi="Times New Roman" w:cs="Times New Roman"/>
          <w:kern w:val="2"/>
          <w:lang w:eastAsia="ar-SA"/>
        </w:rPr>
        <w:t>5. Количество этажей 2</w:t>
      </w:r>
      <w:r w:rsidRPr="00A806AC">
        <w:rPr>
          <w:rFonts w:ascii="Times New Roman" w:hAnsi="Times New Roman" w:cs="Times New Roman"/>
          <w:kern w:val="2"/>
          <w:lang w:eastAsia="ar-SA"/>
        </w:rPr>
        <w:tab/>
      </w:r>
    </w:p>
    <w:p w14:paraId="71C6D36F" w14:textId="77777777" w:rsidR="00F651A7" w:rsidRPr="00A806AC"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528FB8A9" w:rsidR="00F651A7" w:rsidRPr="00A806AC" w:rsidRDefault="00F651A7" w:rsidP="00F651A7">
      <w:pPr>
        <w:suppressAutoHyphens/>
        <w:rPr>
          <w:rFonts w:ascii="Times New Roman" w:hAnsi="Times New Roman" w:cs="Times New Roman"/>
          <w:kern w:val="2"/>
          <w:u w:val="single"/>
          <w:lang w:eastAsia="ar-SA"/>
        </w:rPr>
      </w:pPr>
      <w:r w:rsidRPr="00A806AC">
        <w:rPr>
          <w:rFonts w:ascii="Times New Roman" w:hAnsi="Times New Roman" w:cs="Times New Roman"/>
          <w:kern w:val="2"/>
          <w:lang w:eastAsia="ar-SA"/>
        </w:rPr>
        <w:t xml:space="preserve">6. Наличие подвала </w:t>
      </w:r>
      <w:r w:rsidRPr="00A806AC">
        <w:rPr>
          <w:rFonts w:ascii="Times New Roman" w:hAnsi="Times New Roman" w:cs="Times New Roman"/>
          <w:kern w:val="2"/>
          <w:lang w:eastAsia="ar-SA"/>
        </w:rPr>
        <w:tab/>
        <w:t>имеется</w:t>
      </w:r>
    </w:p>
    <w:p w14:paraId="660A5AD7" w14:textId="77777777" w:rsidR="00F651A7" w:rsidRPr="00A806AC"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597A83A9" w:rsidR="00F651A7" w:rsidRPr="00A806AC" w:rsidRDefault="000912DC" w:rsidP="00F651A7">
      <w:pPr>
        <w:suppressAutoHyphens/>
        <w:rPr>
          <w:rFonts w:ascii="Times New Roman" w:hAnsi="Times New Roman" w:cs="Times New Roman"/>
          <w:kern w:val="2"/>
          <w:lang w:eastAsia="ar-SA"/>
        </w:rPr>
      </w:pPr>
      <w:r w:rsidRPr="00A806AC">
        <w:rPr>
          <w:rFonts w:ascii="Times New Roman" w:hAnsi="Times New Roman" w:cs="Times New Roman"/>
          <w:kern w:val="2"/>
          <w:lang w:eastAsia="ar-SA"/>
        </w:rPr>
        <w:t xml:space="preserve">7. Количество квартир </w:t>
      </w:r>
      <w:r w:rsidR="008A5793" w:rsidRPr="00A806AC">
        <w:rPr>
          <w:rFonts w:ascii="Times New Roman" w:hAnsi="Times New Roman" w:cs="Times New Roman"/>
          <w:kern w:val="2"/>
          <w:lang w:eastAsia="ar-SA"/>
        </w:rPr>
        <w:t>38</w:t>
      </w:r>
    </w:p>
    <w:p w14:paraId="17A27ECF" w14:textId="77777777" w:rsidR="00F651A7" w:rsidRPr="00A806AC"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A806AC" w:rsidRDefault="00F651A7" w:rsidP="00F651A7">
      <w:pPr>
        <w:suppressAutoHyphens/>
        <w:rPr>
          <w:rFonts w:ascii="Times New Roman" w:hAnsi="Times New Roman" w:cs="Times New Roman"/>
          <w:kern w:val="2"/>
          <w:lang w:eastAsia="ar-SA"/>
        </w:rPr>
      </w:pPr>
      <w:r w:rsidRPr="00A806AC">
        <w:rPr>
          <w:rFonts w:ascii="Times New Roman" w:hAnsi="Times New Roman" w:cs="Times New Roman"/>
          <w:kern w:val="2"/>
          <w:lang w:eastAsia="ar-SA"/>
        </w:rPr>
        <w:t>8. Площадь:</w:t>
      </w:r>
    </w:p>
    <w:p w14:paraId="7EBA071A" w14:textId="5803708F" w:rsidR="00F651A7" w:rsidRPr="00A806AC" w:rsidRDefault="00F651A7" w:rsidP="00F651A7">
      <w:pPr>
        <w:tabs>
          <w:tab w:val="center" w:pos="2410"/>
          <w:tab w:val="left" w:pos="3828"/>
        </w:tabs>
        <w:suppressAutoHyphens/>
        <w:jc w:val="both"/>
        <w:rPr>
          <w:rFonts w:ascii="Times New Roman" w:hAnsi="Times New Roman" w:cs="Times New Roman"/>
          <w:kern w:val="2"/>
        </w:rPr>
      </w:pPr>
      <w:r w:rsidRPr="00A806AC">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8A5793" w:rsidRPr="00A806AC">
        <w:rPr>
          <w:rFonts w:ascii="Times New Roman" w:hAnsi="Times New Roman" w:cs="Times New Roman"/>
          <w:kern w:val="2"/>
        </w:rPr>
        <w:t>3443,12</w:t>
      </w:r>
      <w:r w:rsidRPr="00A806AC">
        <w:rPr>
          <w:rFonts w:ascii="Times New Roman" w:hAnsi="Times New Roman" w:cs="Times New Roman"/>
          <w:kern w:val="2"/>
        </w:rPr>
        <w:t xml:space="preserve">   кв. м</w:t>
      </w:r>
    </w:p>
    <w:p w14:paraId="41AF75E5" w14:textId="77777777" w:rsidR="00F651A7" w:rsidRPr="00A806AC"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14C3268E" w:rsidR="00F651A7" w:rsidRPr="00A806AC" w:rsidRDefault="00F651A7" w:rsidP="00F651A7">
      <w:pPr>
        <w:tabs>
          <w:tab w:val="center" w:pos="5954"/>
          <w:tab w:val="left" w:pos="7088"/>
        </w:tabs>
        <w:suppressAutoHyphens/>
        <w:rPr>
          <w:rFonts w:ascii="Times New Roman" w:hAnsi="Times New Roman" w:cs="Times New Roman"/>
          <w:kern w:val="2"/>
        </w:rPr>
      </w:pPr>
      <w:r w:rsidRPr="00A806AC">
        <w:rPr>
          <w:rFonts w:ascii="Times New Roman" w:hAnsi="Times New Roman" w:cs="Times New Roman"/>
          <w:kern w:val="2"/>
        </w:rPr>
        <w:t xml:space="preserve">б) жилых помещений (общая площадь квартир) </w:t>
      </w:r>
      <w:r w:rsidR="00E23625" w:rsidRPr="00A806AC">
        <w:rPr>
          <w:rFonts w:ascii="Times New Roman" w:hAnsi="Times New Roman" w:cs="Times New Roman"/>
          <w:kern w:val="2"/>
        </w:rPr>
        <w:t>1795,3</w:t>
      </w:r>
      <w:r w:rsidRPr="00A806AC">
        <w:rPr>
          <w:rFonts w:ascii="Times New Roman" w:hAnsi="Times New Roman" w:cs="Times New Roman"/>
          <w:kern w:val="2"/>
        </w:rPr>
        <w:tab/>
        <w:t xml:space="preserve"> кв. м</w:t>
      </w:r>
    </w:p>
    <w:p w14:paraId="5FDC616D" w14:textId="77777777" w:rsidR="00F651A7" w:rsidRPr="00A806AC"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518AC2C3" w:rsidR="00F651A7" w:rsidRPr="00A806AC" w:rsidRDefault="00F651A7" w:rsidP="00F651A7">
      <w:pPr>
        <w:tabs>
          <w:tab w:val="left" w:pos="5103"/>
          <w:tab w:val="left" w:pos="7088"/>
        </w:tabs>
        <w:suppressAutoHyphens/>
        <w:jc w:val="both"/>
        <w:rPr>
          <w:rFonts w:ascii="Times New Roman" w:hAnsi="Times New Roman" w:cs="Times New Roman"/>
          <w:kern w:val="2"/>
        </w:rPr>
      </w:pPr>
      <w:r w:rsidRPr="00A806AC">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A806AC">
        <w:rPr>
          <w:rFonts w:ascii="Times New Roman" w:hAnsi="Times New Roman" w:cs="Times New Roman"/>
          <w:kern w:val="2"/>
        </w:rPr>
        <w:tab/>
        <w:t>0</w:t>
      </w:r>
      <w:r w:rsidRPr="00A806AC">
        <w:rPr>
          <w:rFonts w:ascii="Times New Roman" w:hAnsi="Times New Roman" w:cs="Times New Roman"/>
          <w:kern w:val="2"/>
        </w:rPr>
        <w:tab/>
        <w:t>кв. м</w:t>
      </w:r>
    </w:p>
    <w:p w14:paraId="21E95B42" w14:textId="77777777" w:rsidR="00F651A7" w:rsidRPr="00A806AC"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6DAF3C39" w:rsidR="00F651A7" w:rsidRPr="00A806AC" w:rsidRDefault="00F651A7" w:rsidP="00F651A7">
      <w:pPr>
        <w:tabs>
          <w:tab w:val="left" w:pos="5670"/>
          <w:tab w:val="left" w:pos="7797"/>
        </w:tabs>
        <w:suppressAutoHyphens/>
        <w:jc w:val="both"/>
        <w:rPr>
          <w:rFonts w:ascii="Times New Roman" w:hAnsi="Times New Roman" w:cs="Times New Roman"/>
          <w:kern w:val="2"/>
        </w:rPr>
      </w:pPr>
      <w:r w:rsidRPr="00A806AC">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доме)0</w:t>
      </w:r>
      <w:r w:rsidRPr="00A806AC">
        <w:rPr>
          <w:rFonts w:ascii="Times New Roman" w:hAnsi="Times New Roman" w:cs="Times New Roman"/>
          <w:kern w:val="2"/>
        </w:rPr>
        <w:tab/>
      </w:r>
      <w:r w:rsidRPr="00A806AC">
        <w:rPr>
          <w:rFonts w:ascii="Times New Roman" w:hAnsi="Times New Roman" w:cs="Times New Roman"/>
          <w:b/>
          <w:kern w:val="2"/>
        </w:rPr>
        <w:t xml:space="preserve"> </w:t>
      </w:r>
      <w:r w:rsidRPr="00A806AC">
        <w:rPr>
          <w:rFonts w:ascii="Times New Roman" w:hAnsi="Times New Roman" w:cs="Times New Roman"/>
          <w:kern w:val="2"/>
        </w:rPr>
        <w:tab/>
        <w:t>кв. м</w:t>
      </w:r>
    </w:p>
    <w:p w14:paraId="1E3DB29C" w14:textId="77777777" w:rsidR="00F651A7" w:rsidRPr="00A806AC"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40BA6E86" w:rsidR="00F651A7" w:rsidRPr="00A806AC" w:rsidRDefault="00F83F6F" w:rsidP="00F651A7">
      <w:pPr>
        <w:tabs>
          <w:tab w:val="center" w:pos="2835"/>
          <w:tab w:val="left" w:pos="3402"/>
        </w:tabs>
        <w:suppressAutoHyphens/>
        <w:rPr>
          <w:rFonts w:ascii="Times New Roman" w:hAnsi="Times New Roman" w:cs="Times New Roman"/>
          <w:kern w:val="2"/>
        </w:rPr>
      </w:pPr>
      <w:r w:rsidRPr="00A806AC">
        <w:rPr>
          <w:rFonts w:ascii="Times New Roman" w:hAnsi="Times New Roman" w:cs="Times New Roman"/>
          <w:kern w:val="2"/>
        </w:rPr>
        <w:t xml:space="preserve">8. Количество лестниц </w:t>
      </w:r>
      <w:r w:rsidRPr="00A806AC">
        <w:rPr>
          <w:rFonts w:ascii="Times New Roman" w:hAnsi="Times New Roman" w:cs="Times New Roman"/>
          <w:kern w:val="2"/>
        </w:rPr>
        <w:tab/>
      </w:r>
      <w:r w:rsidR="008A5793" w:rsidRPr="00A806AC">
        <w:rPr>
          <w:rFonts w:ascii="Times New Roman" w:hAnsi="Times New Roman" w:cs="Times New Roman"/>
          <w:kern w:val="2"/>
        </w:rPr>
        <w:t>5</w:t>
      </w:r>
      <w:r w:rsidR="00F651A7" w:rsidRPr="00A806AC">
        <w:rPr>
          <w:rFonts w:ascii="Times New Roman" w:hAnsi="Times New Roman" w:cs="Times New Roman"/>
          <w:kern w:val="2"/>
        </w:rPr>
        <w:tab/>
        <w:t>шт.</w:t>
      </w:r>
    </w:p>
    <w:p w14:paraId="6F7B75DF" w14:textId="77777777" w:rsidR="00F651A7" w:rsidRPr="00A806AC"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A806AC" w:rsidRDefault="00F651A7" w:rsidP="00F651A7">
      <w:pPr>
        <w:suppressAutoHyphens/>
        <w:jc w:val="both"/>
        <w:rPr>
          <w:rFonts w:ascii="Times New Roman" w:hAnsi="Times New Roman" w:cs="Times New Roman"/>
          <w:kern w:val="2"/>
        </w:rPr>
      </w:pPr>
      <w:r w:rsidRPr="00A806AC">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3867ADD7" w:rsidR="00F651A7" w:rsidRPr="00A806AC" w:rsidRDefault="00F83F6F" w:rsidP="00F651A7">
      <w:pPr>
        <w:suppressAutoHyphens/>
        <w:ind w:firstLine="709"/>
        <w:jc w:val="both"/>
        <w:rPr>
          <w:rFonts w:ascii="Times New Roman" w:hAnsi="Times New Roman" w:cs="Times New Roman"/>
          <w:kern w:val="2"/>
        </w:rPr>
      </w:pPr>
      <w:r w:rsidRPr="00A806AC">
        <w:rPr>
          <w:rFonts w:ascii="Times New Roman" w:hAnsi="Times New Roman" w:cs="Times New Roman"/>
          <w:kern w:val="2"/>
        </w:rPr>
        <w:t>1</w:t>
      </w:r>
      <w:r w:rsidR="008A5793" w:rsidRPr="00A806AC">
        <w:rPr>
          <w:rFonts w:ascii="Times New Roman" w:hAnsi="Times New Roman" w:cs="Times New Roman"/>
          <w:kern w:val="2"/>
        </w:rPr>
        <w:t>50</w:t>
      </w:r>
      <w:r w:rsidR="00F651A7" w:rsidRPr="00A806AC">
        <w:rPr>
          <w:rFonts w:ascii="Times New Roman" w:hAnsi="Times New Roman" w:cs="Times New Roman"/>
          <w:kern w:val="2"/>
        </w:rPr>
        <w:tab/>
        <w:t>кв. м</w:t>
      </w:r>
    </w:p>
    <w:p w14:paraId="13298207" w14:textId="77777777" w:rsidR="00F651A7" w:rsidRPr="00A806AC" w:rsidRDefault="00F651A7" w:rsidP="00F651A7">
      <w:pPr>
        <w:pBdr>
          <w:top w:val="single" w:sz="4" w:space="1" w:color="auto"/>
        </w:pBdr>
        <w:suppressAutoHyphens/>
        <w:ind w:left="426" w:right="8219"/>
        <w:jc w:val="both"/>
        <w:rPr>
          <w:rFonts w:ascii="Times New Roman" w:hAnsi="Times New Roman" w:cs="Times New Roman"/>
          <w:kern w:val="2"/>
        </w:rPr>
      </w:pPr>
    </w:p>
    <w:p w14:paraId="3A6E0DBA" w14:textId="484BB3B7" w:rsidR="00F651A7" w:rsidRPr="00A806AC" w:rsidRDefault="00F651A7" w:rsidP="00F651A7">
      <w:pPr>
        <w:tabs>
          <w:tab w:val="left" w:pos="7655"/>
          <w:tab w:val="left" w:pos="8647"/>
        </w:tabs>
        <w:suppressAutoHyphens/>
        <w:rPr>
          <w:rFonts w:ascii="Times New Roman" w:hAnsi="Times New Roman" w:cs="Times New Roman"/>
          <w:kern w:val="2"/>
          <w:lang w:eastAsia="ar-SA"/>
        </w:rPr>
      </w:pPr>
      <w:r w:rsidRPr="00A806AC">
        <w:rPr>
          <w:rFonts w:ascii="Times New Roman" w:hAnsi="Times New Roman" w:cs="Times New Roman"/>
          <w:kern w:val="2"/>
          <w:lang w:eastAsia="ar-SA"/>
        </w:rPr>
        <w:t>11. Уборочная площадь общих коридор</w:t>
      </w:r>
      <w:r w:rsidR="00F83F6F" w:rsidRPr="00A806AC">
        <w:rPr>
          <w:rFonts w:ascii="Times New Roman" w:hAnsi="Times New Roman" w:cs="Times New Roman"/>
          <w:kern w:val="2"/>
          <w:lang w:eastAsia="ar-SA"/>
        </w:rPr>
        <w:t xml:space="preserve">ов и мест общего пользования </w:t>
      </w:r>
      <w:r w:rsidR="00F83F6F" w:rsidRPr="00A806AC">
        <w:rPr>
          <w:rFonts w:ascii="Times New Roman" w:hAnsi="Times New Roman" w:cs="Times New Roman"/>
          <w:kern w:val="2"/>
          <w:lang w:eastAsia="ar-SA"/>
        </w:rPr>
        <w:tab/>
        <w:t>1</w:t>
      </w:r>
      <w:r w:rsidR="008A5793" w:rsidRPr="00A806AC">
        <w:rPr>
          <w:rFonts w:ascii="Times New Roman" w:hAnsi="Times New Roman" w:cs="Times New Roman"/>
          <w:kern w:val="2"/>
          <w:lang w:eastAsia="ar-SA"/>
        </w:rPr>
        <w:t>50</w:t>
      </w:r>
      <w:r w:rsidRPr="00A806AC">
        <w:rPr>
          <w:rFonts w:ascii="Times New Roman" w:hAnsi="Times New Roman" w:cs="Times New Roman"/>
          <w:kern w:val="2"/>
          <w:lang w:eastAsia="ar-SA"/>
        </w:rPr>
        <w:tab/>
        <w:t xml:space="preserve"> </w:t>
      </w:r>
      <w:proofErr w:type="spellStart"/>
      <w:proofErr w:type="gramStart"/>
      <w:r w:rsidRPr="00A806AC">
        <w:rPr>
          <w:rFonts w:ascii="Times New Roman" w:hAnsi="Times New Roman" w:cs="Times New Roman"/>
          <w:kern w:val="2"/>
          <w:lang w:eastAsia="ar-SA"/>
        </w:rPr>
        <w:t>кв.м</w:t>
      </w:r>
      <w:proofErr w:type="spellEnd"/>
      <w:proofErr w:type="gramEnd"/>
    </w:p>
    <w:p w14:paraId="2B11617A" w14:textId="77777777" w:rsidR="00F651A7" w:rsidRPr="00A806AC"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A806AC" w:rsidRDefault="00F651A7" w:rsidP="00F651A7">
      <w:pPr>
        <w:tabs>
          <w:tab w:val="left" w:pos="1134"/>
          <w:tab w:val="left" w:pos="1701"/>
        </w:tabs>
        <w:suppressAutoHyphens/>
        <w:jc w:val="both"/>
        <w:rPr>
          <w:rFonts w:ascii="Times New Roman" w:hAnsi="Times New Roman" w:cs="Times New Roman"/>
          <w:kern w:val="2"/>
          <w:lang w:eastAsia="ar-SA"/>
        </w:rPr>
      </w:pPr>
      <w:r w:rsidRPr="00A806AC">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A806AC"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6422AC7B" w:rsidR="00F651A7" w:rsidRPr="00A806AC" w:rsidRDefault="00F651A7" w:rsidP="00F651A7">
      <w:pPr>
        <w:tabs>
          <w:tab w:val="left" w:pos="993"/>
          <w:tab w:val="left" w:pos="1701"/>
        </w:tabs>
        <w:suppressAutoHyphens/>
        <w:jc w:val="both"/>
        <w:rPr>
          <w:rFonts w:ascii="Times New Roman" w:hAnsi="Times New Roman" w:cs="Times New Roman"/>
          <w:kern w:val="2"/>
        </w:rPr>
      </w:pPr>
      <w:r w:rsidRPr="00A806AC">
        <w:rPr>
          <w:rFonts w:ascii="Times New Roman" w:hAnsi="Times New Roman" w:cs="Times New Roman"/>
          <w:kern w:val="2"/>
        </w:rPr>
        <w:t>13. Виды благоустройства: дом оборудован</w:t>
      </w:r>
      <w:r w:rsidR="00B55083" w:rsidRPr="00A806AC">
        <w:rPr>
          <w:rFonts w:ascii="Times New Roman" w:hAnsi="Times New Roman" w:cs="Times New Roman"/>
          <w:kern w:val="2"/>
        </w:rPr>
        <w:t xml:space="preserve"> </w:t>
      </w:r>
      <w:r w:rsidRPr="00A806AC">
        <w:rPr>
          <w:rFonts w:ascii="Times New Roman" w:hAnsi="Times New Roman" w:cs="Times New Roman"/>
          <w:kern w:val="2"/>
        </w:rPr>
        <w:t>централизованным холодным водоснабжением, электроснабжением.</w:t>
      </w:r>
    </w:p>
    <w:p w14:paraId="4E3CD407" w14:textId="77777777" w:rsidR="00F651A7" w:rsidRPr="00A806AC" w:rsidRDefault="00F651A7" w:rsidP="00AE3113">
      <w:pPr>
        <w:tabs>
          <w:tab w:val="left" w:pos="993"/>
          <w:tab w:val="left" w:pos="1701"/>
        </w:tabs>
        <w:suppressAutoHyphens/>
        <w:jc w:val="both"/>
        <w:rPr>
          <w:rFonts w:ascii="Times New Roman" w:hAnsi="Times New Roman" w:cs="Times New Roman"/>
          <w:kern w:val="2"/>
        </w:rPr>
      </w:pPr>
      <w:r w:rsidRPr="00A806AC">
        <w:rPr>
          <w:rFonts w:ascii="Times New Roman" w:hAnsi="Times New Roman" w:cs="Times New Roman"/>
          <w:kern w:val="2"/>
        </w:rPr>
        <w:t>14. Кадастровый номер земельного участ</w:t>
      </w:r>
      <w:r w:rsidR="00AE3113" w:rsidRPr="00A806AC">
        <w:rPr>
          <w:rFonts w:ascii="Times New Roman" w:hAnsi="Times New Roman" w:cs="Times New Roman"/>
          <w:kern w:val="2"/>
        </w:rPr>
        <w:t>ка (при его наличии):      нет</w:t>
      </w:r>
      <w:r w:rsidR="00AE3113" w:rsidRPr="00A806AC">
        <w:rPr>
          <w:rFonts w:ascii="Times New Roman" w:hAnsi="Times New Roman" w:cs="Times New Roman"/>
          <w:kern w:val="2"/>
        </w:rPr>
        <w:tab/>
      </w:r>
    </w:p>
    <w:p w14:paraId="0E9EEB5C" w14:textId="20B28B42" w:rsidR="00AE3113" w:rsidRPr="00A806AC" w:rsidRDefault="00AE3113" w:rsidP="00AE3113">
      <w:pPr>
        <w:tabs>
          <w:tab w:val="left" w:pos="993"/>
          <w:tab w:val="left" w:pos="1701"/>
        </w:tabs>
        <w:suppressAutoHyphens/>
        <w:jc w:val="both"/>
        <w:rPr>
          <w:rFonts w:ascii="Times New Roman" w:hAnsi="Times New Roman" w:cs="Times New Roman"/>
          <w:kern w:val="2"/>
        </w:rPr>
      </w:pPr>
      <w:r w:rsidRPr="00A806AC">
        <w:rPr>
          <w:rFonts w:ascii="Times New Roman" w:hAnsi="Times New Roman" w:cs="Times New Roman"/>
          <w:kern w:val="2"/>
        </w:rPr>
        <w:t xml:space="preserve">15.  Кадастровый номер </w:t>
      </w:r>
      <w:r w:rsidR="00F83F6F" w:rsidRPr="00A806AC">
        <w:rPr>
          <w:rFonts w:ascii="Times New Roman" w:hAnsi="Times New Roman" w:cs="Times New Roman"/>
          <w:kern w:val="2"/>
        </w:rPr>
        <w:t xml:space="preserve">дома: </w:t>
      </w:r>
      <w:r w:rsidR="008A5793" w:rsidRPr="00A806AC">
        <w:rPr>
          <w:rFonts w:ascii="Times New Roman" w:hAnsi="Times New Roman" w:cs="Times New Roman"/>
          <w:kern w:val="2"/>
        </w:rPr>
        <w:t>63:32:1301013:</w:t>
      </w:r>
      <w:proofErr w:type="gramStart"/>
      <w:r w:rsidR="008A5793" w:rsidRPr="00A806AC">
        <w:rPr>
          <w:rFonts w:ascii="Times New Roman" w:hAnsi="Times New Roman" w:cs="Times New Roman"/>
          <w:kern w:val="2"/>
        </w:rPr>
        <w:t>5086</w:t>
      </w:r>
      <w:r w:rsidR="00F83F6F" w:rsidRPr="00A806AC">
        <w:rPr>
          <w:rFonts w:ascii="Times New Roman" w:hAnsi="Times New Roman" w:cs="Times New Roman"/>
          <w:kern w:val="2"/>
        </w:rPr>
        <w:t xml:space="preserve">;  </w:t>
      </w:r>
      <w:r w:rsidR="008A5793" w:rsidRPr="00A806AC">
        <w:rPr>
          <w:rFonts w:ascii="Times New Roman" w:hAnsi="Times New Roman" w:cs="Times New Roman"/>
          <w:kern w:val="2"/>
        </w:rPr>
        <w:t>63:32:1301006</w:t>
      </w:r>
      <w:proofErr w:type="gramEnd"/>
      <w:r w:rsidR="008A5793" w:rsidRPr="00A806AC">
        <w:rPr>
          <w:rFonts w:ascii="Times New Roman" w:hAnsi="Times New Roman" w:cs="Times New Roman"/>
          <w:kern w:val="2"/>
        </w:rPr>
        <w:t>:5025</w:t>
      </w:r>
      <w:r w:rsidR="00F83F6F" w:rsidRPr="00A806AC">
        <w:rPr>
          <w:rFonts w:ascii="Times New Roman" w:hAnsi="Times New Roman" w:cs="Times New Roman"/>
          <w:kern w:val="2"/>
        </w:rPr>
        <w:t xml:space="preserve">; </w:t>
      </w:r>
      <w:r w:rsidR="008A5793" w:rsidRPr="00A806AC">
        <w:rPr>
          <w:rFonts w:ascii="Times New Roman" w:hAnsi="Times New Roman" w:cs="Times New Roman"/>
          <w:kern w:val="2"/>
        </w:rPr>
        <w:t>63:32:1301005:5041; 63:32:1301007:102.</w:t>
      </w:r>
    </w:p>
    <w:p w14:paraId="01B7E199" w14:textId="77777777" w:rsidR="00AE3113" w:rsidRPr="00A806AC" w:rsidRDefault="00AE3113" w:rsidP="00AE3113">
      <w:pPr>
        <w:tabs>
          <w:tab w:val="left" w:pos="993"/>
          <w:tab w:val="left" w:pos="1701"/>
        </w:tabs>
        <w:suppressAutoHyphens/>
        <w:jc w:val="both"/>
        <w:rPr>
          <w:rFonts w:ascii="Times New Roman" w:hAnsi="Times New Roman" w:cs="Times New Roman"/>
          <w:kern w:val="2"/>
        </w:rPr>
      </w:pPr>
    </w:p>
    <w:p w14:paraId="06564E67" w14:textId="47785B0F" w:rsidR="003B687E" w:rsidRPr="00A806AC" w:rsidRDefault="00F651A7" w:rsidP="00B55083">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bCs/>
          <w:kern w:val="2"/>
          <w:lang w:eastAsia="ar-SA"/>
        </w:rPr>
        <w:t>Дополнительную информацию</w:t>
      </w:r>
      <w:r w:rsidR="003B687E" w:rsidRPr="00A806AC">
        <w:rPr>
          <w:rFonts w:ascii="Times New Roman" w:hAnsi="Times New Roman" w:cs="Times New Roman"/>
          <w:kern w:val="2"/>
          <w:lang w:eastAsia="ar-SA"/>
        </w:rPr>
        <w:t xml:space="preserve"> можно получить по адресу: </w:t>
      </w:r>
      <w:r w:rsidR="003B687E" w:rsidRPr="00A806AC">
        <w:rPr>
          <w:rFonts w:ascii="Times New Roman" w:hAnsi="Times New Roman" w:cs="Times New Roman"/>
          <w:kern w:val="2"/>
          <w:lang w:eastAsia="ar-SA"/>
        </w:rPr>
        <w:br/>
        <w:t xml:space="preserve"> Самарская область</w:t>
      </w:r>
      <w:r w:rsidRPr="00A806AC">
        <w:rPr>
          <w:rFonts w:ascii="Times New Roman" w:hAnsi="Times New Roman" w:cs="Times New Roman"/>
          <w:kern w:val="2"/>
          <w:lang w:eastAsia="ar-SA"/>
        </w:rPr>
        <w:t xml:space="preserve">, </w:t>
      </w:r>
      <w:r w:rsidR="003B687E" w:rsidRPr="00A806AC">
        <w:rPr>
          <w:rFonts w:ascii="Times New Roman" w:hAnsi="Times New Roman" w:cs="Times New Roman"/>
          <w:kern w:val="2"/>
          <w:lang w:eastAsia="ar-SA"/>
        </w:rPr>
        <w:t xml:space="preserve">Ставропольский район, </w:t>
      </w:r>
      <w:r w:rsidR="00BA2361" w:rsidRPr="00A806AC">
        <w:rPr>
          <w:rFonts w:ascii="Times New Roman" w:hAnsi="Times New Roman" w:cs="Times New Roman"/>
        </w:rPr>
        <w:t>Нижнее Санчелеево</w:t>
      </w:r>
      <w:r w:rsidR="00F83F6F"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p>
    <w:p w14:paraId="380A7227" w14:textId="0495251F" w:rsidR="00F651A7" w:rsidRPr="00A806AC" w:rsidRDefault="00F83F6F" w:rsidP="003B687E">
      <w:pPr>
        <w:tabs>
          <w:tab w:val="left" w:pos="6379"/>
        </w:tabs>
        <w:suppressAutoHyphens/>
        <w:jc w:val="both"/>
        <w:rPr>
          <w:rFonts w:ascii="Times New Roman" w:hAnsi="Times New Roman" w:cs="Times New Roman"/>
          <w:kern w:val="2"/>
          <w:lang w:eastAsia="ar-SA"/>
        </w:rPr>
      </w:pPr>
      <w:r w:rsidRPr="00A806AC">
        <w:rPr>
          <w:rFonts w:ascii="Times New Roman" w:hAnsi="Times New Roman" w:cs="Times New Roman"/>
          <w:kern w:val="2"/>
          <w:lang w:eastAsia="ar-SA"/>
        </w:rPr>
        <w:t>тел.</w:t>
      </w:r>
      <w:r w:rsidR="00B55083" w:rsidRPr="00A806AC">
        <w:rPr>
          <w:rFonts w:ascii="Times New Roman" w:hAnsi="Times New Roman" w:cs="Times New Roman"/>
          <w:kern w:val="2"/>
          <w:lang w:eastAsia="ar-SA"/>
        </w:rPr>
        <w:t xml:space="preserve"> </w:t>
      </w:r>
      <w:r w:rsidRPr="00A806AC">
        <w:rPr>
          <w:rFonts w:ascii="Times New Roman" w:hAnsi="Times New Roman" w:cs="Times New Roman"/>
          <w:kern w:val="2"/>
          <w:lang w:eastAsia="ar-SA"/>
        </w:rPr>
        <w:t xml:space="preserve">8(8482) </w:t>
      </w:r>
      <w:r w:rsidR="008A5793" w:rsidRPr="00A806AC">
        <w:rPr>
          <w:rFonts w:ascii="Times New Roman" w:hAnsi="Times New Roman" w:cs="Times New Roman"/>
          <w:kern w:val="2"/>
          <w:lang w:eastAsia="ar-SA"/>
        </w:rPr>
        <w:t>72-10-04, 72-10-10</w:t>
      </w:r>
      <w:r w:rsidR="00F651A7" w:rsidRPr="00A806AC">
        <w:rPr>
          <w:rFonts w:ascii="Times New Roman" w:hAnsi="Times New Roman" w:cs="Times New Roman"/>
          <w:kern w:val="2"/>
          <w:lang w:eastAsia="ar-SA"/>
        </w:rPr>
        <w:t xml:space="preserve"> в</w:t>
      </w:r>
      <w:r w:rsidR="0091469F" w:rsidRPr="00A806AC">
        <w:rPr>
          <w:rFonts w:ascii="Times New Roman" w:hAnsi="Times New Roman" w:cs="Times New Roman"/>
          <w:kern w:val="2"/>
          <w:lang w:eastAsia="ar-SA"/>
        </w:rPr>
        <w:t xml:space="preserve"> рабочие дни с 8-00 ч. </w:t>
      </w:r>
      <w:r w:rsidR="0091469F" w:rsidRPr="00A806AC">
        <w:rPr>
          <w:rFonts w:ascii="Times New Roman" w:hAnsi="Times New Roman" w:cs="Times New Roman"/>
          <w:kern w:val="2"/>
          <w:lang w:eastAsia="ar-SA"/>
        </w:rPr>
        <w:br/>
        <w:t>до 1</w:t>
      </w:r>
      <w:r w:rsidR="008A5793" w:rsidRPr="00A806AC">
        <w:rPr>
          <w:rFonts w:ascii="Times New Roman" w:hAnsi="Times New Roman" w:cs="Times New Roman"/>
          <w:kern w:val="2"/>
          <w:lang w:eastAsia="ar-SA"/>
        </w:rPr>
        <w:t>6</w:t>
      </w:r>
      <w:r w:rsidR="003B687E" w:rsidRPr="00A806AC">
        <w:rPr>
          <w:rFonts w:ascii="Times New Roman" w:hAnsi="Times New Roman" w:cs="Times New Roman"/>
          <w:kern w:val="2"/>
          <w:lang w:eastAsia="ar-SA"/>
        </w:rPr>
        <w:t>-00</w:t>
      </w:r>
      <w:r w:rsidR="00F651A7" w:rsidRPr="00A806AC">
        <w:rPr>
          <w:rFonts w:ascii="Times New Roman" w:hAnsi="Times New Roman" w:cs="Times New Roman"/>
          <w:kern w:val="2"/>
          <w:lang w:eastAsia="ar-SA"/>
        </w:rPr>
        <w:t xml:space="preserve"> ч., </w:t>
      </w:r>
      <w:r w:rsidRPr="00A806AC">
        <w:rPr>
          <w:rFonts w:ascii="Times New Roman" w:hAnsi="Times New Roman" w:cs="Times New Roman"/>
          <w:kern w:val="2"/>
          <w:lang w:eastAsia="ar-SA"/>
        </w:rPr>
        <w:t>перерыв на обед с 12-00 ч. до 1</w:t>
      </w:r>
      <w:r w:rsidR="008A5793" w:rsidRPr="00A806AC">
        <w:rPr>
          <w:rFonts w:ascii="Times New Roman" w:hAnsi="Times New Roman" w:cs="Times New Roman"/>
          <w:kern w:val="2"/>
          <w:lang w:eastAsia="ar-SA"/>
        </w:rPr>
        <w:t>3</w:t>
      </w:r>
      <w:r w:rsidR="00F651A7" w:rsidRPr="00A806AC">
        <w:rPr>
          <w:rFonts w:ascii="Times New Roman" w:hAnsi="Times New Roman" w:cs="Times New Roman"/>
          <w:kern w:val="2"/>
          <w:lang w:eastAsia="ar-SA"/>
        </w:rPr>
        <w:t>-00 ч. (здесь и далее - время местное).</w:t>
      </w:r>
    </w:p>
    <w:p w14:paraId="03CA1D80" w14:textId="77777777" w:rsidR="00F651A7" w:rsidRPr="00A806AC" w:rsidRDefault="00F651A7" w:rsidP="00F651A7">
      <w:pPr>
        <w:suppressAutoHyphens/>
        <w:ind w:right="111"/>
        <w:jc w:val="center"/>
        <w:rPr>
          <w:rFonts w:ascii="Times New Roman" w:hAnsi="Times New Roman" w:cs="Times New Roman"/>
          <w:kern w:val="2"/>
        </w:rPr>
      </w:pPr>
    </w:p>
    <w:p w14:paraId="7BDA6BCC" w14:textId="59D0DFE9" w:rsidR="00F651A7" w:rsidRPr="00A806AC"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A806AC">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A806AC"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A806AC" w14:paraId="3CBDC6B3"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lang w:eastAsia="en-US"/>
              </w:rPr>
              <w:t>№ </w:t>
            </w:r>
            <w:r w:rsidRPr="00A806AC">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A806AC" w:rsidRDefault="00F651A7" w:rsidP="00AE3113">
            <w:pPr>
              <w:spacing w:before="100" w:beforeAutospacing="1" w:after="100" w:afterAutospacing="1" w:line="276" w:lineRule="auto"/>
              <w:ind w:left="1094"/>
              <w:rPr>
                <w:rFonts w:ascii="Times New Roman" w:hAnsi="Times New Roman" w:cs="Times New Roman"/>
                <w:lang w:eastAsia="en-US"/>
              </w:rPr>
            </w:pPr>
            <w:r w:rsidRPr="00A806AC">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Периодичность выполнения работ</w:t>
            </w:r>
          </w:p>
        </w:tc>
      </w:tr>
      <w:tr w:rsidR="00F651A7" w:rsidRPr="00A806AC" w14:paraId="31A94E4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A806AC" w:rsidRDefault="00F651A7" w:rsidP="00AE3113">
            <w:pPr>
              <w:spacing w:before="100" w:beforeAutospacing="1" w:after="100" w:afterAutospacing="1" w:line="276" w:lineRule="auto"/>
              <w:ind w:left="1843"/>
              <w:rPr>
                <w:rFonts w:ascii="Times New Roman" w:hAnsi="Times New Roman" w:cs="Times New Roman"/>
                <w:lang w:eastAsia="en-US"/>
              </w:rPr>
            </w:pPr>
            <w:r w:rsidRPr="00A806AC">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lang w:eastAsia="en-US"/>
              </w:rPr>
              <w:t>3</w:t>
            </w:r>
          </w:p>
        </w:tc>
      </w:tr>
      <w:tr w:rsidR="00F651A7" w:rsidRPr="00A806AC" w14:paraId="0702DE1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0CB5BFAA"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A806AC" w:rsidRDefault="00F651A7" w:rsidP="00AE3113">
            <w:pPr>
              <w:spacing w:before="100" w:beforeAutospacing="1" w:after="100" w:afterAutospacing="1" w:line="276" w:lineRule="auto"/>
              <w:ind w:left="101"/>
              <w:rPr>
                <w:rFonts w:ascii="Times New Roman" w:hAnsi="Times New Roman" w:cs="Times New Roman"/>
                <w:lang w:eastAsia="en-US"/>
              </w:rPr>
            </w:pPr>
            <w:r w:rsidRPr="00A806AC">
              <w:rPr>
                <w:rFonts w:ascii="Times New Roman" w:hAnsi="Times New Roman" w:cs="Times New Roman"/>
                <w:lang w:eastAsia="en-US"/>
              </w:rPr>
              <w:t>Пять раз в неделю</w:t>
            </w:r>
          </w:p>
        </w:tc>
      </w:tr>
      <w:tr w:rsidR="00F651A7" w:rsidRPr="00A806AC" w14:paraId="12AF82B1"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A806AC" w:rsidRDefault="00F651A7" w:rsidP="00AE3113">
            <w:pPr>
              <w:spacing w:before="100" w:beforeAutospacing="1" w:after="100" w:afterAutospacing="1" w:line="276" w:lineRule="auto"/>
              <w:ind w:left="101"/>
              <w:rPr>
                <w:rFonts w:ascii="Times New Roman" w:hAnsi="Times New Roman" w:cs="Times New Roman"/>
                <w:lang w:eastAsia="en-US"/>
              </w:rPr>
            </w:pPr>
            <w:r w:rsidRPr="00A806AC">
              <w:rPr>
                <w:rFonts w:ascii="Times New Roman" w:hAnsi="Times New Roman" w:cs="Times New Roman"/>
                <w:lang w:eastAsia="en-US"/>
              </w:rPr>
              <w:t>по графику</w:t>
            </w:r>
          </w:p>
        </w:tc>
      </w:tr>
      <w:tr w:rsidR="00F651A7" w:rsidRPr="00A806AC" w14:paraId="2C41E6E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690BB929"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4D4AF7C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Один раз в день</w:t>
            </w:r>
          </w:p>
        </w:tc>
      </w:tr>
      <w:tr w:rsidR="00F651A7" w:rsidRPr="00A806AC" w14:paraId="4D8A44E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Начало работ не позднее двух часов после начала снегопада</w:t>
            </w:r>
          </w:p>
        </w:tc>
      </w:tr>
      <w:tr w:rsidR="00F651A7" w:rsidRPr="00A806AC" w14:paraId="3776458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При образовании</w:t>
            </w:r>
          </w:p>
        </w:tc>
      </w:tr>
      <w:tr w:rsidR="00F651A7" w:rsidRPr="00A806AC" w14:paraId="13103559"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229E1006"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Один раз в два дня</w:t>
            </w:r>
          </w:p>
        </w:tc>
      </w:tr>
      <w:tr w:rsidR="00F651A7" w:rsidRPr="00A806AC" w14:paraId="15B56EC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21EE9EB4"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Периодичность</w:t>
            </w:r>
          </w:p>
        </w:tc>
      </w:tr>
      <w:tr w:rsidR="00F651A7" w:rsidRPr="00A806AC" w14:paraId="3B9E390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Пять раз в неделю</w:t>
            </w:r>
          </w:p>
        </w:tc>
      </w:tr>
      <w:tr w:rsidR="00F651A7" w:rsidRPr="00A806AC" w14:paraId="43CCABA1"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Пять раз в неделю</w:t>
            </w:r>
          </w:p>
        </w:tc>
      </w:tr>
      <w:tr w:rsidR="00F651A7" w:rsidRPr="00A806AC" w14:paraId="7974892B"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Пять раз в неделю</w:t>
            </w:r>
          </w:p>
        </w:tc>
      </w:tr>
      <w:tr w:rsidR="00F651A7" w:rsidRPr="00A806AC" w14:paraId="5BAD1FCB"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Один раз за сезон</w:t>
            </w:r>
          </w:p>
        </w:tc>
      </w:tr>
      <w:tr w:rsidR="00F651A7" w:rsidRPr="00A806AC" w14:paraId="3A58D9DE"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Два раза за сезон</w:t>
            </w:r>
          </w:p>
        </w:tc>
      </w:tr>
      <w:tr w:rsidR="00F651A7" w:rsidRPr="00A806AC" w14:paraId="432C2AFA"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A806AC" w:rsidRDefault="00F651A7" w:rsidP="00AE3113">
            <w:pPr>
              <w:spacing w:before="100" w:beforeAutospacing="1" w:after="100" w:afterAutospacing="1" w:line="276" w:lineRule="auto"/>
              <w:jc w:val="center"/>
              <w:rPr>
                <w:rFonts w:ascii="Times New Roman" w:hAnsi="Times New Roman" w:cs="Times New Roman"/>
                <w:b/>
                <w:bCs/>
                <w:lang w:eastAsia="en-US"/>
              </w:rPr>
            </w:pPr>
            <w:r w:rsidRPr="00A806AC">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17FFE356"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A806AC" w14:paraId="22677759"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77AF9052"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Ежемесячно и на день прекращения Договора</w:t>
            </w:r>
          </w:p>
        </w:tc>
      </w:tr>
      <w:tr w:rsidR="00F651A7" w:rsidRPr="00A806AC" w14:paraId="28F84CF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A806AC" w:rsidRDefault="00F651A7" w:rsidP="008A579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008A5793" w:rsidRPr="00A806AC">
              <w:rPr>
                <w:rFonts w:ascii="Times New Roman" w:hAnsi="Times New Roman" w:cs="Times New Roman"/>
                <w:lang w:eastAsia="en-US"/>
              </w:rPr>
              <w:t>СтавропольРесурсС</w:t>
            </w:r>
            <w:r w:rsidRPr="00A806AC">
              <w:rPr>
                <w:rFonts w:ascii="Times New Roman" w:hAnsi="Times New Roman" w:cs="Times New Roman"/>
                <w:lang w:eastAsia="en-US"/>
              </w:rPr>
              <w:t>ервис</w:t>
            </w:r>
            <w:proofErr w:type="spellEnd"/>
            <w:r w:rsidRPr="00A806AC">
              <w:rPr>
                <w:rFonts w:ascii="Times New Roman" w:hAnsi="Times New Roman" w:cs="Times New Roman"/>
                <w:lang w:eastAsia="en-US"/>
              </w:rPr>
              <w:t>»)</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Ежегодно</w:t>
            </w:r>
          </w:p>
        </w:tc>
      </w:tr>
      <w:tr w:rsidR="00F651A7" w:rsidRPr="00A806AC" w14:paraId="14548B4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 23 по 25 число текущего месяца за текущий месяц</w:t>
            </w:r>
          </w:p>
        </w:tc>
      </w:tr>
      <w:tr w:rsidR="00F651A7" w:rsidRPr="00A806AC" w14:paraId="0878E3E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В течение пяти рабочих дней с момента обращения потребителя</w:t>
            </w:r>
          </w:p>
        </w:tc>
      </w:tr>
      <w:tr w:rsidR="00F651A7" w:rsidRPr="00A806AC" w14:paraId="5CEE10E4"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A806AC" w14:paraId="25530B2A"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23E02E0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3C79805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23FC26C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48300596"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15B331F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w:t>
            </w:r>
            <w:r w:rsidR="00B55083" w:rsidRPr="00A806AC">
              <w:rPr>
                <w:rFonts w:ascii="Times New Roman" w:hAnsi="Times New Roman" w:cs="Times New Roman"/>
                <w:lang w:eastAsia="en-US"/>
              </w:rPr>
              <w:t xml:space="preserve"> </w:t>
            </w:r>
            <w:r w:rsidRPr="00A806AC">
              <w:rPr>
                <w:rFonts w:ascii="Times New Roman" w:hAnsi="Times New Roman" w:cs="Times New Roman"/>
                <w:lang w:eastAsia="en-US"/>
              </w:rPr>
              <w:t>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445790D3"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495C8CE1"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51714EF0"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79EF9DF3" w14:textId="7777777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34CEC7EC"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2E1DD4C9"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A806AC" w:rsidRDefault="00F651A7" w:rsidP="00AE3113">
            <w:pPr>
              <w:spacing w:before="100" w:beforeAutospacing="1" w:after="115" w:line="276" w:lineRule="auto"/>
              <w:ind w:left="58"/>
              <w:rPr>
                <w:rFonts w:ascii="Times New Roman" w:hAnsi="Times New Roman" w:cs="Times New Roman"/>
                <w:lang w:eastAsia="en-US"/>
              </w:rPr>
            </w:pPr>
            <w:r w:rsidRPr="00A806AC">
              <w:rPr>
                <w:rFonts w:ascii="Times New Roman" w:hAnsi="Times New Roman" w:cs="Times New Roman"/>
                <w:lang w:eastAsia="en-US"/>
              </w:rPr>
              <w:t>Ежегодно</w:t>
            </w:r>
          </w:p>
          <w:p w14:paraId="37400573" w14:textId="77777777" w:rsidR="00F651A7" w:rsidRPr="00A806AC" w:rsidRDefault="00F651A7" w:rsidP="00AE3113">
            <w:pPr>
              <w:spacing w:before="115"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 составлением акта осмотра</w:t>
            </w:r>
          </w:p>
        </w:tc>
      </w:tr>
      <w:tr w:rsidR="00F651A7" w:rsidRPr="00A806AC" w14:paraId="17BEEDDF"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51FE79E8"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296E1821"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2F8D6D15"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0C9F489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A806AC">
              <w:rPr>
                <w:rFonts w:ascii="Times New Roman" w:hAnsi="Times New Roman" w:cs="Times New Roman"/>
                <w:lang w:eastAsia="en-US"/>
              </w:rPr>
              <w:t>непрогревов</w:t>
            </w:r>
            <w:proofErr w:type="spellEnd"/>
            <w:r w:rsidRPr="00A806AC">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3CF52253"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16196E2A"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332A963"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990FA2"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99D6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271BA5C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A806AC" w:rsidRDefault="00F651A7" w:rsidP="00AE3113">
            <w:pPr>
              <w:spacing w:line="276" w:lineRule="auto"/>
              <w:jc w:val="center"/>
              <w:rPr>
                <w:rFonts w:ascii="Times New Roman" w:hAnsi="Times New Roman" w:cs="Times New Roman"/>
                <w:lang w:eastAsia="en-US"/>
              </w:rPr>
            </w:pPr>
            <w:r w:rsidRPr="00A806AC">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Работы и услуги по содержанию систем 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1092877B"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5B92C920"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2 раз в год</w:t>
            </w:r>
          </w:p>
        </w:tc>
      </w:tr>
      <w:tr w:rsidR="00F651A7" w:rsidRPr="00A806AC" w14:paraId="1F5288C2"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Два раза в год, по мере необходимости</w:t>
            </w:r>
          </w:p>
        </w:tc>
      </w:tr>
      <w:tr w:rsidR="00F651A7" w:rsidRPr="00A806AC" w14:paraId="76EFF2C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A806AC" w:rsidRDefault="00F651A7" w:rsidP="00AE3113">
            <w:pPr>
              <w:spacing w:line="276" w:lineRule="auto"/>
              <w:rPr>
                <w:rFonts w:ascii="Times New Roman" w:hAnsi="Times New Roman" w:cs="Times New Roman"/>
                <w:lang w:eastAsia="en-US"/>
              </w:rPr>
            </w:pPr>
            <w:r w:rsidRPr="00A806AC">
              <w:rPr>
                <w:rFonts w:ascii="Times New Roman" w:hAnsi="Times New Roman" w:cs="Times New Roman"/>
                <w:lang w:eastAsia="en-US"/>
              </w:rPr>
              <w:t>Согласно графику</w:t>
            </w:r>
          </w:p>
        </w:tc>
      </w:tr>
      <w:tr w:rsidR="00F651A7" w:rsidRPr="00A806AC" w14:paraId="0E18AC9D"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358837B3"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A806AC" w:rsidRDefault="00F651A7" w:rsidP="00AE3113">
            <w:pPr>
              <w:spacing w:line="276" w:lineRule="auto"/>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259D434A"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A806AC" w:rsidRDefault="00F651A7" w:rsidP="00AE3113">
            <w:pPr>
              <w:spacing w:line="276" w:lineRule="auto"/>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633A207B"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A806AC" w:rsidRDefault="00F651A7" w:rsidP="00AE3113">
            <w:pPr>
              <w:spacing w:line="276" w:lineRule="auto"/>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bl>
    <w:p w14:paraId="47FCEA05" w14:textId="77777777" w:rsidR="00F651A7" w:rsidRPr="00A806AC"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A806AC" w:rsidRDefault="00F651A7" w:rsidP="00F651A7">
      <w:pPr>
        <w:adjustRightInd w:val="0"/>
        <w:ind w:firstLine="709"/>
        <w:jc w:val="both"/>
        <w:rPr>
          <w:rFonts w:ascii="Times New Roman" w:hAnsi="Times New Roman" w:cs="Times New Roman"/>
        </w:rPr>
      </w:pPr>
      <w:r w:rsidRPr="00A806AC">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а) обеспечить работу аварийно-диспетчерской службы;</w:t>
      </w:r>
    </w:p>
    <w:p w14:paraId="042EBA47"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sidRPr="00A806AC">
        <w:rPr>
          <w:rFonts w:ascii="Times New Roman" w:hAnsi="Times New Roman" w:cs="Times New Roman"/>
        </w:rPr>
        <w:t xml:space="preserve"> </w:t>
      </w:r>
      <w:r w:rsidRPr="00A806AC">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A806AC">
        <w:rPr>
          <w:rFonts w:ascii="Times New Roman" w:hAnsi="Times New Roman" w:cs="Times New Roman"/>
          <w:bCs/>
          <w:kern w:val="2"/>
        </w:rPr>
        <w:t xml:space="preserve"> </w:t>
      </w:r>
    </w:p>
    <w:p w14:paraId="60F5201F" w14:textId="77777777" w:rsidR="00F651A7" w:rsidRPr="00A806AC"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A806AC" w:rsidRDefault="00F651A7" w:rsidP="003136B5">
      <w:pPr>
        <w:numPr>
          <w:ilvl w:val="0"/>
          <w:numId w:val="26"/>
        </w:numPr>
        <w:suppressAutoHyphens/>
        <w:autoSpaceDN w:val="0"/>
        <w:ind w:left="567" w:hanging="567"/>
        <w:jc w:val="both"/>
        <w:rPr>
          <w:rFonts w:ascii="Times New Roman" w:hAnsi="Times New Roman" w:cs="Times New Roman"/>
          <w:b/>
          <w:kern w:val="2"/>
        </w:rPr>
      </w:pPr>
      <w:r w:rsidRPr="00A806AC">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A806AC" w:rsidRDefault="00F651A7" w:rsidP="00F651A7">
      <w:pPr>
        <w:suppressAutoHyphens/>
        <w:ind w:left="567"/>
        <w:rPr>
          <w:rFonts w:ascii="Times New Roman" w:hAnsi="Times New Roman" w:cs="Times New Roman"/>
          <w:kern w:val="2"/>
        </w:rPr>
      </w:pPr>
      <w:r w:rsidRPr="00A806AC">
        <w:rPr>
          <w:rFonts w:ascii="Times New Roman" w:hAnsi="Times New Roman" w:cs="Times New Roman"/>
          <w:kern w:val="2"/>
        </w:rPr>
        <w:t>- электроснабжение;</w:t>
      </w:r>
    </w:p>
    <w:p w14:paraId="1D1AB5DD" w14:textId="77777777" w:rsidR="00F651A7" w:rsidRPr="00A806AC" w:rsidRDefault="00F651A7" w:rsidP="00F651A7">
      <w:pPr>
        <w:suppressAutoHyphens/>
        <w:ind w:left="567"/>
        <w:rPr>
          <w:rFonts w:ascii="Times New Roman" w:hAnsi="Times New Roman" w:cs="Times New Roman"/>
          <w:kern w:val="2"/>
        </w:rPr>
      </w:pPr>
      <w:r w:rsidRPr="00A806AC">
        <w:rPr>
          <w:rFonts w:ascii="Times New Roman" w:hAnsi="Times New Roman" w:cs="Times New Roman"/>
          <w:kern w:val="2"/>
        </w:rPr>
        <w:t>- холодное водоснабжение;</w:t>
      </w:r>
    </w:p>
    <w:p w14:paraId="24BF9BD4" w14:textId="77777777" w:rsidR="00F651A7" w:rsidRPr="00A806AC" w:rsidRDefault="00F651A7" w:rsidP="00F651A7">
      <w:pPr>
        <w:suppressAutoHyphens/>
        <w:ind w:left="567"/>
        <w:rPr>
          <w:rFonts w:ascii="Times New Roman" w:hAnsi="Times New Roman" w:cs="Times New Roman"/>
          <w:kern w:val="2"/>
        </w:rPr>
      </w:pPr>
      <w:r w:rsidRPr="00A806AC">
        <w:rPr>
          <w:rFonts w:ascii="Times New Roman" w:hAnsi="Times New Roman" w:cs="Times New Roman"/>
          <w:kern w:val="2"/>
        </w:rPr>
        <w:t>- водоотведение;</w:t>
      </w:r>
    </w:p>
    <w:p w14:paraId="65C9E4DC" w14:textId="77777777" w:rsidR="00F651A7" w:rsidRPr="00A806AC" w:rsidRDefault="00F651A7" w:rsidP="00F651A7">
      <w:pPr>
        <w:suppressAutoHyphens/>
        <w:rPr>
          <w:rFonts w:ascii="Times New Roman" w:hAnsi="Times New Roman" w:cs="Times New Roman"/>
          <w:kern w:val="2"/>
        </w:rPr>
      </w:pPr>
    </w:p>
    <w:p w14:paraId="0D5DCBC1" w14:textId="77777777" w:rsidR="00F651A7" w:rsidRPr="00A806AC" w:rsidRDefault="00F651A7" w:rsidP="003136B5">
      <w:pPr>
        <w:numPr>
          <w:ilvl w:val="0"/>
          <w:numId w:val="26"/>
        </w:numPr>
        <w:suppressAutoHyphens/>
        <w:autoSpaceDN w:val="0"/>
        <w:ind w:left="567" w:hanging="567"/>
        <w:jc w:val="both"/>
        <w:rPr>
          <w:rFonts w:ascii="Times New Roman" w:hAnsi="Times New Roman" w:cs="Times New Roman"/>
          <w:kern w:val="2"/>
        </w:rPr>
      </w:pPr>
      <w:r w:rsidRPr="00A806AC">
        <w:rPr>
          <w:rFonts w:ascii="Times New Roman" w:hAnsi="Times New Roman" w:cs="Times New Roman"/>
          <w:b/>
          <w:kern w:val="2"/>
        </w:rPr>
        <w:t>Размер платы за содер</w:t>
      </w:r>
      <w:r w:rsidR="0014278F" w:rsidRPr="00A806AC">
        <w:rPr>
          <w:rFonts w:ascii="Times New Roman" w:hAnsi="Times New Roman" w:cs="Times New Roman"/>
          <w:b/>
          <w:kern w:val="2"/>
        </w:rPr>
        <w:t>жание и ремонт жилого помещения</w:t>
      </w:r>
      <w:r w:rsidRPr="00A806AC">
        <w:rPr>
          <w:rFonts w:ascii="Times New Roman" w:hAnsi="Times New Roman" w:cs="Times New Roman"/>
          <w:b/>
          <w:kern w:val="2"/>
        </w:rPr>
        <w:t xml:space="preserve">: </w:t>
      </w:r>
    </w:p>
    <w:p w14:paraId="625E59F1" w14:textId="77777777" w:rsidR="00F651A7" w:rsidRPr="00A806AC" w:rsidRDefault="00F651A7" w:rsidP="00F651A7">
      <w:pPr>
        <w:suppressAutoHyphens/>
        <w:ind w:left="567"/>
        <w:jc w:val="both"/>
        <w:rPr>
          <w:rFonts w:ascii="Times New Roman" w:hAnsi="Times New Roman" w:cs="Times New Roman"/>
          <w:kern w:val="2"/>
        </w:rPr>
      </w:pPr>
      <w:r w:rsidRPr="00A806AC">
        <w:rPr>
          <w:rFonts w:ascii="Times New Roman" w:hAnsi="Times New Roman" w:cs="Times New Roman"/>
          <w:b/>
          <w:kern w:val="2"/>
        </w:rPr>
        <w:t>14,86 руб./</w:t>
      </w:r>
      <w:r w:rsidRPr="00A806AC">
        <w:rPr>
          <w:rFonts w:ascii="Times New Roman" w:hAnsi="Times New Roman" w:cs="Times New Roman"/>
          <w:kern w:val="2"/>
        </w:rPr>
        <w:t xml:space="preserve"> четырнадцать руб. 86 коп.) в месяц за 1кв.м</w:t>
      </w:r>
      <w:r w:rsidR="0014278F" w:rsidRPr="00A806AC">
        <w:rPr>
          <w:rFonts w:ascii="Times New Roman" w:hAnsi="Times New Roman" w:cs="Times New Roman"/>
          <w:kern w:val="2"/>
        </w:rPr>
        <w:t>.</w:t>
      </w:r>
    </w:p>
    <w:p w14:paraId="58AD608B" w14:textId="77777777" w:rsidR="00F651A7" w:rsidRPr="00A806AC" w:rsidRDefault="00F651A7" w:rsidP="00F651A7">
      <w:pPr>
        <w:suppressAutoHyphens/>
        <w:ind w:firstLine="567"/>
        <w:jc w:val="both"/>
        <w:rPr>
          <w:rFonts w:ascii="Times New Roman" w:hAnsi="Times New Roman" w:cs="Times New Roman"/>
          <w:kern w:val="2"/>
        </w:rPr>
      </w:pPr>
      <w:r w:rsidRPr="00A806AC">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A806AC" w:rsidRDefault="00F651A7" w:rsidP="00F651A7">
      <w:pPr>
        <w:suppressAutoHyphens/>
        <w:ind w:firstLine="567"/>
        <w:jc w:val="both"/>
        <w:rPr>
          <w:rFonts w:ascii="Times New Roman" w:hAnsi="Times New Roman" w:cs="Times New Roman"/>
          <w:kern w:val="2"/>
          <w:lang w:eastAsia="ar-SA"/>
        </w:rPr>
      </w:pPr>
      <w:r w:rsidRPr="00A806AC">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A806AC">
        <w:rPr>
          <w:rFonts w:ascii="Times New Roman" w:hAnsi="Times New Roman" w:cs="Times New Roman"/>
          <w:kern w:val="2"/>
          <w:lang w:eastAsia="ar-SA"/>
        </w:rPr>
        <w:t xml:space="preserve"> </w:t>
      </w:r>
    </w:p>
    <w:p w14:paraId="39E49FFB" w14:textId="77777777" w:rsidR="00F651A7" w:rsidRPr="00A806AC" w:rsidRDefault="00F651A7" w:rsidP="00F651A7">
      <w:pPr>
        <w:suppressAutoHyphens/>
        <w:rPr>
          <w:rFonts w:ascii="Times New Roman" w:hAnsi="Times New Roman" w:cs="Times New Roman"/>
          <w:kern w:val="2"/>
        </w:rPr>
      </w:pPr>
      <w:r w:rsidRPr="00A806AC">
        <w:rPr>
          <w:rFonts w:ascii="Times New Roman" w:hAnsi="Times New Roman" w:cs="Times New Roman"/>
          <w:b/>
          <w:kern w:val="2"/>
        </w:rPr>
        <w:tab/>
      </w:r>
    </w:p>
    <w:p w14:paraId="12DA201A" w14:textId="41625471" w:rsidR="00F651A7" w:rsidRPr="00A806AC" w:rsidRDefault="00F651A7" w:rsidP="003136B5">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A806AC">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A806AC">
        <w:rPr>
          <w:rFonts w:ascii="Times New Roman" w:hAnsi="Times New Roman" w:cs="Times New Roman"/>
          <w:b/>
          <w:kern w:val="2"/>
        </w:rPr>
        <w:t xml:space="preserve"> </w:t>
      </w:r>
      <w:hyperlink r:id="rId12" w:history="1">
        <w:r w:rsidR="003C2547" w:rsidRPr="00A806AC">
          <w:rPr>
            <w:rStyle w:val="af6"/>
            <w:rFonts w:ascii="Times New Roman" w:hAnsi="Times New Roman" w:cs="Times New Roman"/>
            <w:color w:val="0000FF"/>
            <w:kern w:val="2"/>
          </w:rPr>
          <w:t>www.torgi.gov.ru</w:t>
        </w:r>
      </w:hyperlink>
      <w:r w:rsidR="003C2547" w:rsidRPr="00A806AC">
        <w:rPr>
          <w:rFonts w:ascii="Times New Roman" w:hAnsi="Times New Roman" w:cs="Times New Roman"/>
          <w:kern w:val="2"/>
        </w:rPr>
        <w:t>,</w:t>
      </w:r>
      <w:r w:rsidR="00CE66E8" w:rsidRPr="00A806AC">
        <w:rPr>
          <w:rFonts w:ascii="Times New Roman" w:hAnsi="Times New Roman" w:cs="Times New Roman"/>
          <w:b/>
          <w:kern w:val="2"/>
        </w:rPr>
        <w:t xml:space="preserve"> </w:t>
      </w:r>
      <w:hyperlink r:id="rId13" w:history="1">
        <w:r w:rsidR="00FF3304" w:rsidRPr="00A806AC">
          <w:rPr>
            <w:rFonts w:ascii="Times New Roman" w:eastAsia="Times New Roman" w:hAnsi="Times New Roman" w:cs="Times New Roman"/>
            <w:color w:val="0000FF"/>
            <w:u w:val="single"/>
            <w:lang w:bidi="ar-SA"/>
          </w:rPr>
          <w:t>http://n.sancheleevo.stavrsp.ru</w:t>
        </w:r>
      </w:hyperlink>
    </w:p>
    <w:p w14:paraId="550E3699" w14:textId="77777777" w:rsidR="00364526" w:rsidRPr="00A806AC"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47801DAD" w:rsidR="00F651A7" w:rsidRPr="00A806AC"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A806AC">
        <w:rPr>
          <w:rFonts w:ascii="Times New Roman" w:hAnsi="Times New Roman" w:cs="Times New Roman"/>
          <w:b/>
          <w:kern w:val="2"/>
        </w:rPr>
        <w:t>Срок предоставления конкурсной документации организатором конкурса:</w:t>
      </w:r>
      <w:r w:rsidRPr="00A806AC">
        <w:rPr>
          <w:rFonts w:ascii="Times New Roman" w:hAnsi="Times New Roman" w:cs="Times New Roman"/>
          <w:kern w:val="2"/>
        </w:rPr>
        <w:t xml:space="preserve"> </w:t>
      </w:r>
      <w:r w:rsidRPr="00A806AC">
        <w:rPr>
          <w:rFonts w:ascii="Times New Roman" w:hAnsi="Times New Roman" w:cs="Times New Roman"/>
          <w:b/>
          <w:kern w:val="2"/>
        </w:rPr>
        <w:t xml:space="preserve">с </w:t>
      </w:r>
      <w:proofErr w:type="gramStart"/>
      <w:r w:rsidR="00767D63" w:rsidRPr="00A806AC">
        <w:rPr>
          <w:rFonts w:ascii="Times New Roman" w:hAnsi="Times New Roman" w:cs="Times New Roman"/>
          <w:b/>
          <w:kern w:val="2"/>
        </w:rPr>
        <w:t>10</w:t>
      </w:r>
      <w:r w:rsidR="003136B5" w:rsidRPr="00A806AC">
        <w:rPr>
          <w:rFonts w:ascii="Times New Roman" w:hAnsi="Times New Roman" w:cs="Times New Roman"/>
          <w:b/>
          <w:kern w:val="2"/>
        </w:rPr>
        <w:t>.09</w:t>
      </w:r>
      <w:r w:rsidRPr="00A806AC">
        <w:rPr>
          <w:rFonts w:ascii="Times New Roman" w:hAnsi="Times New Roman" w:cs="Times New Roman"/>
          <w:b/>
          <w:kern w:val="2"/>
        </w:rPr>
        <w:t>.202</w:t>
      </w:r>
      <w:r w:rsidR="00CB38E4" w:rsidRPr="00A806AC">
        <w:rPr>
          <w:rFonts w:ascii="Times New Roman" w:hAnsi="Times New Roman" w:cs="Times New Roman"/>
          <w:b/>
          <w:kern w:val="2"/>
        </w:rPr>
        <w:t>4</w:t>
      </w:r>
      <w:r w:rsidRPr="00A806AC">
        <w:rPr>
          <w:rFonts w:ascii="Times New Roman" w:hAnsi="Times New Roman" w:cs="Times New Roman"/>
          <w:b/>
          <w:kern w:val="2"/>
        </w:rPr>
        <w:t xml:space="preserve">  по</w:t>
      </w:r>
      <w:proofErr w:type="gramEnd"/>
      <w:r w:rsidRPr="00A806AC">
        <w:rPr>
          <w:rFonts w:ascii="Times New Roman" w:hAnsi="Times New Roman" w:cs="Times New Roman"/>
          <w:b/>
          <w:kern w:val="2"/>
        </w:rPr>
        <w:t xml:space="preserve"> </w:t>
      </w:r>
      <w:r w:rsidR="00767D63" w:rsidRPr="00A806AC">
        <w:rPr>
          <w:rFonts w:ascii="Times New Roman" w:hAnsi="Times New Roman" w:cs="Times New Roman"/>
          <w:b/>
          <w:kern w:val="2"/>
        </w:rPr>
        <w:t>09</w:t>
      </w:r>
      <w:r w:rsidR="00FE3075" w:rsidRPr="00A806AC">
        <w:rPr>
          <w:rFonts w:ascii="Times New Roman" w:hAnsi="Times New Roman" w:cs="Times New Roman"/>
          <w:b/>
          <w:kern w:val="2"/>
        </w:rPr>
        <w:t>.10</w:t>
      </w:r>
      <w:r w:rsidRPr="00A806AC">
        <w:rPr>
          <w:rFonts w:ascii="Times New Roman" w:hAnsi="Times New Roman" w:cs="Times New Roman"/>
          <w:b/>
          <w:kern w:val="2"/>
        </w:rPr>
        <w:t>.202</w:t>
      </w:r>
      <w:r w:rsidR="00CB38E4" w:rsidRPr="00A806AC">
        <w:rPr>
          <w:rFonts w:ascii="Times New Roman" w:hAnsi="Times New Roman" w:cs="Times New Roman"/>
          <w:b/>
          <w:kern w:val="2"/>
        </w:rPr>
        <w:t>4</w:t>
      </w:r>
      <w:r w:rsidRPr="00A806AC">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A806AC" w:rsidRDefault="00F651A7" w:rsidP="00F651A7">
      <w:pPr>
        <w:suppressAutoHyphens/>
        <w:ind w:firstLine="567"/>
        <w:jc w:val="both"/>
        <w:rPr>
          <w:rFonts w:ascii="Times New Roman" w:hAnsi="Times New Roman" w:cs="Times New Roman"/>
          <w:kern w:val="2"/>
        </w:rPr>
      </w:pPr>
      <w:r w:rsidRPr="00A806AC">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A806AC">
        <w:rPr>
          <w:rFonts w:ascii="Times New Roman" w:hAnsi="Times New Roman" w:cs="Times New Roman"/>
          <w:kern w:val="2"/>
        </w:rPr>
        <w:t xml:space="preserve">  </w:t>
      </w:r>
    </w:p>
    <w:p w14:paraId="303301ED" w14:textId="77777777" w:rsidR="00F651A7" w:rsidRPr="00A806AC"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A806AC">
        <w:rPr>
          <w:rFonts w:ascii="Times New Roman" w:hAnsi="Times New Roman" w:cs="Times New Roman"/>
          <w:b/>
          <w:kern w:val="2"/>
        </w:rPr>
        <w:t xml:space="preserve">Место предоставления конкурсной документации: </w:t>
      </w:r>
    </w:p>
    <w:p w14:paraId="2FDDA6EF" w14:textId="6490F28C" w:rsidR="00F651A7" w:rsidRPr="00A806AC" w:rsidRDefault="00F651A7" w:rsidP="00F651A7">
      <w:pPr>
        <w:suppressAutoHyphens/>
        <w:jc w:val="both"/>
        <w:rPr>
          <w:rFonts w:ascii="Times New Roman" w:hAnsi="Times New Roman" w:cs="Times New Roman"/>
          <w:lang w:eastAsia="ar-SA"/>
        </w:rPr>
      </w:pPr>
      <w:r w:rsidRPr="00A806AC">
        <w:rPr>
          <w:rFonts w:ascii="Times New Roman" w:eastAsia="Arial" w:hAnsi="Times New Roman" w:cs="Times New Roman"/>
          <w:lang w:eastAsia="ar-SA"/>
        </w:rPr>
        <w:t xml:space="preserve">Конкурсная документация предоставляется по адресу: </w:t>
      </w:r>
      <w:r w:rsidR="00ED34D1"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Pr="00A806AC">
        <w:rPr>
          <w:rFonts w:ascii="Times New Roman" w:hAnsi="Times New Roman" w:cs="Times New Roman"/>
          <w:kern w:val="2"/>
        </w:rPr>
        <w:t xml:space="preserve">, </w:t>
      </w:r>
      <w:r w:rsidR="00ED34D1" w:rsidRPr="00A806AC">
        <w:rPr>
          <w:rFonts w:ascii="Times New Roman" w:hAnsi="Times New Roman" w:cs="Times New Roman"/>
          <w:kern w:val="2"/>
        </w:rPr>
        <w:t>Самарская область</w:t>
      </w:r>
      <w:r w:rsidR="00364526" w:rsidRPr="00A806AC">
        <w:rPr>
          <w:rFonts w:ascii="Times New Roman" w:hAnsi="Times New Roman" w:cs="Times New Roman"/>
          <w:kern w:val="2"/>
        </w:rPr>
        <w:t>, Ставропольский</w:t>
      </w:r>
      <w:r w:rsidRPr="00A806AC">
        <w:rPr>
          <w:rFonts w:ascii="Times New Roman" w:hAnsi="Times New Roman" w:cs="Times New Roman"/>
          <w:kern w:val="2"/>
        </w:rPr>
        <w:t xml:space="preserve"> район, </w:t>
      </w:r>
      <w:proofErr w:type="spellStart"/>
      <w:r w:rsidRPr="00A806AC">
        <w:rPr>
          <w:rFonts w:ascii="Times New Roman" w:hAnsi="Times New Roman" w:cs="Times New Roman"/>
          <w:kern w:val="2"/>
        </w:rPr>
        <w:t>с.</w:t>
      </w:r>
      <w:r w:rsidR="0091469F" w:rsidRPr="00A806AC">
        <w:rPr>
          <w:rFonts w:ascii="Times New Roman" w:hAnsi="Times New Roman" w:cs="Times New Roman"/>
          <w:kern w:val="2"/>
        </w:rPr>
        <w:t>п</w:t>
      </w:r>
      <w:proofErr w:type="spellEnd"/>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 xml:space="preserve">Нижнее </w:t>
      </w:r>
      <w:proofErr w:type="gramStart"/>
      <w:r w:rsidR="00BA2361" w:rsidRPr="00A806AC">
        <w:rPr>
          <w:rFonts w:ascii="Times New Roman" w:hAnsi="Times New Roman" w:cs="Times New Roman"/>
          <w:kern w:val="2"/>
        </w:rPr>
        <w:t>Санчелеево</w:t>
      </w:r>
      <w:r w:rsidR="0091469F" w:rsidRPr="00A806AC">
        <w:rPr>
          <w:rFonts w:ascii="Times New Roman" w:hAnsi="Times New Roman" w:cs="Times New Roman"/>
          <w:kern w:val="2"/>
        </w:rPr>
        <w:t xml:space="preserve"> </w:t>
      </w:r>
      <w:r w:rsidR="00364526" w:rsidRPr="00A806AC">
        <w:rPr>
          <w:rFonts w:ascii="Times New Roman" w:hAnsi="Times New Roman" w:cs="Times New Roman"/>
          <w:kern w:val="2"/>
        </w:rPr>
        <w:t>,</w:t>
      </w:r>
      <w:proofErr w:type="gramEnd"/>
      <w:r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Pr="00A806AC">
        <w:rPr>
          <w:rFonts w:ascii="Times New Roman" w:eastAsia="Arial" w:hAnsi="Times New Roman" w:cs="Times New Roman"/>
          <w:lang w:eastAsia="ar-SA"/>
        </w:rPr>
        <w:t xml:space="preserve"> тел. </w:t>
      </w:r>
      <w:r w:rsidR="0091469F" w:rsidRPr="00A806AC">
        <w:rPr>
          <w:rFonts w:ascii="Times New Roman" w:eastAsia="Arial" w:hAnsi="Times New Roman" w:cs="Times New Roman"/>
          <w:lang w:eastAsia="ar-SA"/>
        </w:rPr>
        <w:t xml:space="preserve">8(8482) </w:t>
      </w:r>
      <w:r w:rsidR="008A5793" w:rsidRPr="00A806AC">
        <w:rPr>
          <w:rFonts w:ascii="Times New Roman" w:eastAsia="Arial" w:hAnsi="Times New Roman" w:cs="Times New Roman"/>
          <w:lang w:eastAsia="ar-SA"/>
        </w:rPr>
        <w:t>72-10-10</w:t>
      </w:r>
      <w:r w:rsidRPr="00A806AC">
        <w:rPr>
          <w:rFonts w:ascii="Times New Roman" w:hAnsi="Times New Roman" w:cs="Times New Roman"/>
          <w:lang w:eastAsia="ar-SA"/>
        </w:rPr>
        <w:t xml:space="preserve">, </w:t>
      </w:r>
      <w:r w:rsidR="0091469F" w:rsidRPr="00A806AC">
        <w:rPr>
          <w:rFonts w:ascii="Times New Roman" w:hAnsi="Times New Roman" w:cs="Times New Roman"/>
          <w:lang w:eastAsia="ar-SA"/>
        </w:rPr>
        <w:t>в рабочие дни с 8.00 до 1</w:t>
      </w:r>
      <w:r w:rsidR="008A5793" w:rsidRPr="00A806AC">
        <w:rPr>
          <w:rFonts w:ascii="Times New Roman" w:hAnsi="Times New Roman" w:cs="Times New Roman"/>
          <w:lang w:eastAsia="ar-SA"/>
        </w:rPr>
        <w:t>6</w:t>
      </w:r>
      <w:r w:rsidR="00364526" w:rsidRPr="00A806AC">
        <w:rPr>
          <w:rFonts w:ascii="Times New Roman" w:hAnsi="Times New Roman" w:cs="Times New Roman"/>
          <w:lang w:eastAsia="ar-SA"/>
        </w:rPr>
        <w:t xml:space="preserve">.00, </w:t>
      </w:r>
      <w:r w:rsidR="0091469F" w:rsidRPr="00A806AC">
        <w:rPr>
          <w:rFonts w:ascii="Times New Roman" w:hAnsi="Times New Roman" w:cs="Times New Roman"/>
          <w:lang w:eastAsia="ar-SA"/>
        </w:rPr>
        <w:t>перерыв на обед с 12-00 ч. до 1</w:t>
      </w:r>
      <w:r w:rsidR="008A5793" w:rsidRPr="00A806AC">
        <w:rPr>
          <w:rFonts w:ascii="Times New Roman" w:hAnsi="Times New Roman" w:cs="Times New Roman"/>
          <w:lang w:eastAsia="ar-SA"/>
        </w:rPr>
        <w:t>3</w:t>
      </w:r>
      <w:r w:rsidRPr="00A806AC">
        <w:rPr>
          <w:rFonts w:ascii="Times New Roman" w:hAnsi="Times New Roman" w:cs="Times New Roman"/>
          <w:lang w:eastAsia="ar-SA"/>
        </w:rPr>
        <w:t xml:space="preserve">-00 ч., </w:t>
      </w:r>
      <w:r w:rsidRPr="00A806AC">
        <w:rPr>
          <w:rFonts w:ascii="Times New Roman" w:eastAsia="Arial" w:hAnsi="Times New Roman" w:cs="Times New Roman"/>
          <w:lang w:eastAsia="ar-SA"/>
        </w:rPr>
        <w:t>при себе желательно  иметь электронный носитель.</w:t>
      </w:r>
    </w:p>
    <w:p w14:paraId="6559DD63" w14:textId="1C8EDE90" w:rsidR="00F651A7" w:rsidRPr="00A806AC"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A806AC">
        <w:rPr>
          <w:rFonts w:ascii="Times New Roman" w:hAnsi="Times New Roman" w:cs="Times New Roman"/>
          <w:b/>
          <w:kern w:val="2"/>
        </w:rPr>
        <w:tab/>
        <w:t xml:space="preserve">Место, порядок и срок подачи заявок на участие в конкурсе: </w:t>
      </w:r>
      <w:r w:rsidRPr="00A806AC">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A806AC">
        <w:rPr>
          <w:rFonts w:ascii="Times New Roman" w:hAnsi="Times New Roman" w:cs="Times New Roman"/>
          <w:b/>
          <w:kern w:val="2"/>
        </w:rPr>
        <w:t xml:space="preserve">с </w:t>
      </w:r>
      <w:r w:rsidR="000971FE" w:rsidRPr="00A806AC">
        <w:rPr>
          <w:rFonts w:ascii="Times New Roman" w:hAnsi="Times New Roman" w:cs="Times New Roman"/>
          <w:b/>
          <w:kern w:val="2"/>
        </w:rPr>
        <w:t>1</w:t>
      </w:r>
      <w:r w:rsidR="00E156D2" w:rsidRPr="00A806AC">
        <w:rPr>
          <w:rFonts w:ascii="Times New Roman" w:hAnsi="Times New Roman" w:cs="Times New Roman"/>
          <w:b/>
          <w:kern w:val="2"/>
        </w:rPr>
        <w:t>0</w:t>
      </w:r>
      <w:r w:rsidRPr="00A806AC">
        <w:rPr>
          <w:rFonts w:ascii="Times New Roman" w:hAnsi="Times New Roman" w:cs="Times New Roman"/>
          <w:b/>
          <w:kern w:val="2"/>
        </w:rPr>
        <w:t>.</w:t>
      </w:r>
      <w:r w:rsidR="000971FE" w:rsidRPr="00A806AC">
        <w:rPr>
          <w:rFonts w:ascii="Times New Roman" w:hAnsi="Times New Roman" w:cs="Times New Roman"/>
          <w:b/>
          <w:kern w:val="2"/>
        </w:rPr>
        <w:t>0</w:t>
      </w:r>
      <w:r w:rsidR="008A5793" w:rsidRPr="00A806AC">
        <w:rPr>
          <w:rFonts w:ascii="Times New Roman" w:hAnsi="Times New Roman" w:cs="Times New Roman"/>
          <w:b/>
          <w:kern w:val="2"/>
        </w:rPr>
        <w:t>9</w:t>
      </w:r>
      <w:r w:rsidRPr="00A806AC">
        <w:rPr>
          <w:rFonts w:ascii="Times New Roman" w:hAnsi="Times New Roman" w:cs="Times New Roman"/>
          <w:b/>
          <w:kern w:val="2"/>
        </w:rPr>
        <w:t>.202</w:t>
      </w:r>
      <w:r w:rsidR="000971FE" w:rsidRPr="00A806AC">
        <w:rPr>
          <w:rFonts w:ascii="Times New Roman" w:hAnsi="Times New Roman" w:cs="Times New Roman"/>
          <w:b/>
          <w:kern w:val="2"/>
        </w:rPr>
        <w:t>4</w:t>
      </w:r>
      <w:r w:rsidRPr="00A806AC">
        <w:rPr>
          <w:rFonts w:ascii="Times New Roman" w:hAnsi="Times New Roman" w:cs="Times New Roman"/>
          <w:b/>
          <w:kern w:val="2"/>
        </w:rPr>
        <w:t xml:space="preserve"> (с 8-00 до 16-</w:t>
      </w:r>
      <w:r w:rsidR="00364526" w:rsidRPr="00A806AC">
        <w:rPr>
          <w:rFonts w:ascii="Times New Roman" w:hAnsi="Times New Roman" w:cs="Times New Roman"/>
          <w:b/>
          <w:kern w:val="2"/>
        </w:rPr>
        <w:t>00</w:t>
      </w:r>
      <w:r w:rsidRPr="00A806AC">
        <w:rPr>
          <w:rFonts w:ascii="Times New Roman" w:hAnsi="Times New Roman" w:cs="Times New Roman"/>
          <w:b/>
          <w:kern w:val="2"/>
        </w:rPr>
        <w:t>)</w:t>
      </w:r>
      <w:r w:rsidRPr="00A806AC">
        <w:rPr>
          <w:rFonts w:ascii="Times New Roman" w:hAnsi="Times New Roman" w:cs="Times New Roman"/>
          <w:kern w:val="2"/>
        </w:rPr>
        <w:t xml:space="preserve"> </w:t>
      </w:r>
      <w:r w:rsidRPr="00A806AC">
        <w:rPr>
          <w:rFonts w:ascii="Times New Roman" w:hAnsi="Times New Roman" w:cs="Times New Roman"/>
          <w:b/>
          <w:kern w:val="2"/>
        </w:rPr>
        <w:t xml:space="preserve">по </w:t>
      </w:r>
      <w:r w:rsidR="00E156D2" w:rsidRPr="00A806AC">
        <w:rPr>
          <w:rFonts w:ascii="Times New Roman" w:hAnsi="Times New Roman" w:cs="Times New Roman"/>
          <w:b/>
          <w:kern w:val="2"/>
        </w:rPr>
        <w:t>09.10</w:t>
      </w:r>
      <w:r w:rsidRPr="00A806AC">
        <w:rPr>
          <w:rFonts w:ascii="Times New Roman" w:hAnsi="Times New Roman" w:cs="Times New Roman"/>
          <w:b/>
          <w:kern w:val="2"/>
        </w:rPr>
        <w:t>.202</w:t>
      </w:r>
      <w:r w:rsidR="000971FE" w:rsidRPr="00A806AC">
        <w:rPr>
          <w:rFonts w:ascii="Times New Roman" w:hAnsi="Times New Roman" w:cs="Times New Roman"/>
          <w:b/>
          <w:kern w:val="2"/>
        </w:rPr>
        <w:t>4</w:t>
      </w:r>
      <w:r w:rsidRPr="00A806AC">
        <w:rPr>
          <w:rFonts w:ascii="Times New Roman" w:hAnsi="Times New Roman" w:cs="Times New Roman"/>
          <w:b/>
          <w:kern w:val="2"/>
        </w:rPr>
        <w:t xml:space="preserve"> до 14-00</w:t>
      </w:r>
      <w:r w:rsidRPr="00A806AC">
        <w:rPr>
          <w:rFonts w:ascii="Times New Roman" w:hAnsi="Times New Roman" w:cs="Times New Roman"/>
          <w:kern w:val="2"/>
        </w:rPr>
        <w:t xml:space="preserve"> по адресу организатора конкурса.</w:t>
      </w:r>
      <w:r w:rsidRPr="00A806AC">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B081831" w:rsidR="00F651A7" w:rsidRPr="00A806AC" w:rsidRDefault="00F651A7" w:rsidP="00F651A7">
      <w:pPr>
        <w:tabs>
          <w:tab w:val="left" w:pos="4820"/>
        </w:tabs>
        <w:suppressAutoHyphens/>
        <w:jc w:val="both"/>
        <w:rPr>
          <w:rFonts w:ascii="Times New Roman" w:hAnsi="Times New Roman" w:cs="Times New Roman"/>
          <w:kern w:val="2"/>
          <w:lang w:eastAsia="ar-SA"/>
        </w:rPr>
      </w:pPr>
      <w:r w:rsidRPr="00A806AC">
        <w:rPr>
          <w:rFonts w:ascii="Times New Roman" w:hAnsi="Times New Roman" w:cs="Times New Roman"/>
          <w:kern w:val="2"/>
          <w:lang w:eastAsia="ar-SA"/>
        </w:rPr>
        <w:t>Ко</w:t>
      </w:r>
      <w:r w:rsidR="00402842" w:rsidRPr="00A806AC">
        <w:rPr>
          <w:rFonts w:ascii="Times New Roman" w:hAnsi="Times New Roman" w:cs="Times New Roman"/>
          <w:kern w:val="2"/>
          <w:lang w:eastAsia="ar-SA"/>
        </w:rPr>
        <w:t xml:space="preserve">нтактное лицо по приему заявок: </w:t>
      </w:r>
      <w:proofErr w:type="spellStart"/>
      <w:r w:rsidR="00973857" w:rsidRPr="00A806AC">
        <w:rPr>
          <w:rFonts w:ascii="Times New Roman" w:hAnsi="Times New Roman" w:cs="Times New Roman"/>
          <w:kern w:val="2"/>
          <w:lang w:eastAsia="ar-SA"/>
        </w:rPr>
        <w:t>Авдошина</w:t>
      </w:r>
      <w:proofErr w:type="spellEnd"/>
      <w:r w:rsidR="00973857" w:rsidRPr="00A806AC">
        <w:rPr>
          <w:rFonts w:ascii="Times New Roman" w:hAnsi="Times New Roman" w:cs="Times New Roman"/>
          <w:kern w:val="2"/>
          <w:lang w:eastAsia="ar-SA"/>
        </w:rPr>
        <w:t xml:space="preserve"> Лариса Николаевна</w:t>
      </w:r>
      <w:r w:rsidR="00402842" w:rsidRPr="00A806AC">
        <w:rPr>
          <w:rFonts w:ascii="Times New Roman" w:hAnsi="Times New Roman" w:cs="Times New Roman"/>
          <w:kern w:val="2"/>
          <w:lang w:eastAsia="ar-SA"/>
        </w:rPr>
        <w:t xml:space="preserve"> </w:t>
      </w:r>
      <w:proofErr w:type="spellStart"/>
      <w:r w:rsidR="00402842" w:rsidRPr="00A806AC">
        <w:rPr>
          <w:rFonts w:ascii="Times New Roman" w:hAnsi="Times New Roman" w:cs="Times New Roman"/>
          <w:kern w:val="2"/>
        </w:rPr>
        <w:t>с.п</w:t>
      </w:r>
      <w:proofErr w:type="spellEnd"/>
      <w:r w:rsidR="00402842" w:rsidRPr="00A806AC">
        <w:rPr>
          <w:rFonts w:ascii="Times New Roman" w:hAnsi="Times New Roman" w:cs="Times New Roman"/>
          <w:kern w:val="2"/>
        </w:rPr>
        <w:t xml:space="preserve">. </w:t>
      </w:r>
      <w:r w:rsidR="00BA2361" w:rsidRPr="00A806AC">
        <w:rPr>
          <w:rFonts w:ascii="Times New Roman" w:hAnsi="Times New Roman" w:cs="Times New Roman"/>
          <w:kern w:val="2"/>
        </w:rPr>
        <w:t xml:space="preserve">Нижнее </w:t>
      </w:r>
      <w:proofErr w:type="gramStart"/>
      <w:r w:rsidR="00BA2361" w:rsidRPr="00A806AC">
        <w:rPr>
          <w:rFonts w:ascii="Times New Roman" w:hAnsi="Times New Roman" w:cs="Times New Roman"/>
          <w:kern w:val="2"/>
        </w:rPr>
        <w:t>Санчелеево</w:t>
      </w:r>
      <w:r w:rsidR="00402842" w:rsidRPr="00A806AC">
        <w:rPr>
          <w:rFonts w:ascii="Times New Roman" w:hAnsi="Times New Roman" w:cs="Times New Roman"/>
          <w:kern w:val="2"/>
        </w:rPr>
        <w:t xml:space="preserve"> ,</w:t>
      </w:r>
      <w:proofErr w:type="gramEnd"/>
      <w:r w:rsidR="00402842"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00402842" w:rsidRPr="00A806AC">
        <w:rPr>
          <w:rFonts w:ascii="Times New Roman" w:eastAsia="Arial" w:hAnsi="Times New Roman" w:cs="Times New Roman"/>
          <w:lang w:eastAsia="ar-SA"/>
        </w:rPr>
        <w:t xml:space="preserve"> тел. 8(8482) 23-</w:t>
      </w:r>
      <w:r w:rsidR="008A5793" w:rsidRPr="00A806AC">
        <w:rPr>
          <w:rFonts w:ascii="Times New Roman" w:eastAsia="Arial" w:hAnsi="Times New Roman" w:cs="Times New Roman"/>
          <w:lang w:eastAsia="ar-SA"/>
        </w:rPr>
        <w:t>10-10</w:t>
      </w:r>
    </w:p>
    <w:p w14:paraId="62C5BC26" w14:textId="7F8E11D2" w:rsidR="00F651A7" w:rsidRPr="00A806AC" w:rsidRDefault="00F651A7" w:rsidP="00F651A7">
      <w:pPr>
        <w:tabs>
          <w:tab w:val="left" w:pos="4820"/>
        </w:tabs>
        <w:suppressAutoHyphens/>
        <w:ind w:firstLine="567"/>
        <w:jc w:val="both"/>
        <w:rPr>
          <w:rFonts w:ascii="Times New Roman" w:hAnsi="Times New Roman" w:cs="Times New Roman"/>
          <w:kern w:val="2"/>
          <w:lang w:eastAsia="ar-SA"/>
        </w:rPr>
      </w:pPr>
      <w:r w:rsidRPr="00A806AC">
        <w:rPr>
          <w:rFonts w:ascii="Times New Roman" w:hAnsi="Times New Roman" w:cs="Times New Roman"/>
          <w:kern w:val="2"/>
          <w:lang w:eastAsia="ar-SA"/>
        </w:rPr>
        <w:t>Адрес официального сайта:</w:t>
      </w:r>
      <w:r w:rsidR="005200B3" w:rsidRPr="00A806AC">
        <w:t xml:space="preserve"> </w:t>
      </w:r>
      <w:hyperlink r:id="rId14" w:history="1">
        <w:r w:rsidR="005200B3" w:rsidRPr="00A806AC">
          <w:rPr>
            <w:rStyle w:val="af6"/>
            <w:rFonts w:ascii="Times New Roman" w:hAnsi="Times New Roman" w:cs="Times New Roman"/>
            <w:kern w:val="2"/>
            <w:lang w:val="en-US" w:eastAsia="ar-SA"/>
          </w:rPr>
          <w:t>www</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torgi</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gov</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ru</w:t>
        </w:r>
      </w:hyperlink>
      <w:r w:rsidR="005200B3" w:rsidRPr="00A806AC">
        <w:rPr>
          <w:rFonts w:ascii="Times New Roman" w:hAnsi="Times New Roman" w:cs="Times New Roman"/>
          <w:kern w:val="2"/>
          <w:u w:val="single"/>
          <w:lang w:eastAsia="ar-SA"/>
        </w:rPr>
        <w:t>;</w:t>
      </w:r>
      <w:r w:rsidR="005200B3" w:rsidRPr="00A806AC">
        <w:rPr>
          <w:rFonts w:ascii="Times New Roman" w:hAnsi="Times New Roman" w:cs="Times New Roman"/>
          <w:kern w:val="2"/>
          <w:lang w:eastAsia="ar-SA"/>
        </w:rPr>
        <w:t xml:space="preserve"> </w:t>
      </w:r>
      <w:r w:rsidRPr="00A806AC">
        <w:rPr>
          <w:rFonts w:ascii="Times New Roman" w:hAnsi="Times New Roman" w:cs="Times New Roman"/>
          <w:kern w:val="2"/>
          <w:lang w:eastAsia="ar-SA"/>
        </w:rPr>
        <w:t xml:space="preserve"> </w:t>
      </w:r>
      <w:hyperlink r:id="rId15" w:history="1">
        <w:r w:rsidR="00FF3304" w:rsidRPr="00A806AC">
          <w:rPr>
            <w:rFonts w:ascii="Times New Roman" w:eastAsia="Times New Roman" w:hAnsi="Times New Roman" w:cs="Times New Roman"/>
            <w:color w:val="0000FF"/>
            <w:u w:val="single"/>
            <w:lang w:bidi="ar-SA"/>
          </w:rPr>
          <w:t>http://n.sancheleevo.stavrsp.ru</w:t>
        </w:r>
      </w:hyperlink>
    </w:p>
    <w:p w14:paraId="56CFDD1D" w14:textId="6889C65B" w:rsidR="00F651A7" w:rsidRPr="00A806AC" w:rsidRDefault="00F651A7" w:rsidP="00F651A7">
      <w:pPr>
        <w:tabs>
          <w:tab w:val="left" w:pos="6379"/>
        </w:tabs>
        <w:suppressAutoHyphens/>
        <w:ind w:firstLine="567"/>
        <w:rPr>
          <w:rFonts w:ascii="Times New Roman" w:hAnsi="Times New Roman" w:cs="Times New Roman"/>
          <w:b/>
          <w:kern w:val="2"/>
        </w:rPr>
      </w:pPr>
      <w:r w:rsidRPr="00A806AC">
        <w:rPr>
          <w:rFonts w:ascii="Times New Roman" w:hAnsi="Times New Roman" w:cs="Times New Roman"/>
          <w:kern w:val="2"/>
          <w:lang w:eastAsia="ar-SA"/>
        </w:rPr>
        <w:t>Адрес эл. почты:</w:t>
      </w:r>
      <w:r w:rsidRPr="00A806AC">
        <w:rPr>
          <w:rFonts w:ascii="Times New Roman" w:hAnsi="Times New Roman" w:cs="Times New Roman"/>
          <w:b/>
          <w:kern w:val="2"/>
        </w:rPr>
        <w:t xml:space="preserve"> : </w:t>
      </w:r>
      <w:r w:rsidRPr="00A806AC">
        <w:rPr>
          <w:rFonts w:ascii="Times New Roman" w:hAnsi="Times New Roman" w:cs="Times New Roman"/>
          <w:color w:val="333333"/>
        </w:rPr>
        <w:t xml:space="preserve"> </w:t>
      </w:r>
      <w:hyperlink r:id="rId16" w:history="1">
        <w:r w:rsidR="00973857" w:rsidRPr="00A806AC">
          <w:rPr>
            <w:rStyle w:val="af6"/>
            <w:rFonts w:ascii="Times New Roman" w:hAnsi="Times New Roman" w:cs="Times New Roman"/>
            <w:lang w:val="en-US"/>
          </w:rPr>
          <w:t>admsancel</w:t>
        </w:r>
        <w:r w:rsidR="00973857" w:rsidRPr="00A806AC">
          <w:rPr>
            <w:rStyle w:val="af6"/>
            <w:rFonts w:ascii="Times New Roman" w:hAnsi="Times New Roman" w:cs="Times New Roman"/>
          </w:rPr>
          <w:t>@</w:t>
        </w:r>
        <w:r w:rsidR="00973857" w:rsidRPr="00A806AC">
          <w:rPr>
            <w:rStyle w:val="af6"/>
            <w:rFonts w:ascii="Times New Roman" w:hAnsi="Times New Roman" w:cs="Times New Roman"/>
            <w:lang w:val="en-US"/>
          </w:rPr>
          <w:t>bk</w:t>
        </w:r>
        <w:r w:rsidR="00973857" w:rsidRPr="00A806AC">
          <w:rPr>
            <w:rStyle w:val="af6"/>
            <w:rFonts w:ascii="Times New Roman" w:hAnsi="Times New Roman" w:cs="Times New Roman"/>
          </w:rPr>
          <w:t>.</w:t>
        </w:r>
        <w:proofErr w:type="spellStart"/>
        <w:r w:rsidR="00973857" w:rsidRPr="00A806AC">
          <w:rPr>
            <w:rStyle w:val="af6"/>
            <w:rFonts w:ascii="Times New Roman" w:hAnsi="Times New Roman" w:cs="Times New Roman"/>
            <w:lang w:val="en-US"/>
          </w:rPr>
          <w:t>ru</w:t>
        </w:r>
        <w:proofErr w:type="spellEnd"/>
      </w:hyperlink>
      <w:r w:rsidR="008A5793" w:rsidRPr="00A806AC">
        <w:t xml:space="preserve"> </w:t>
      </w:r>
    </w:p>
    <w:p w14:paraId="7F627D2B" w14:textId="77777777" w:rsidR="00F651A7" w:rsidRPr="00A806AC"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A806AC">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25E20E13" w:rsidR="00F651A7" w:rsidRPr="00A806AC" w:rsidRDefault="00F651A7" w:rsidP="00F651A7">
      <w:pPr>
        <w:tabs>
          <w:tab w:val="left" w:pos="6379"/>
        </w:tabs>
        <w:suppressAutoHyphens/>
        <w:ind w:firstLine="567"/>
        <w:jc w:val="both"/>
        <w:rPr>
          <w:rFonts w:ascii="Times New Roman" w:hAnsi="Times New Roman" w:cs="Times New Roman"/>
          <w:kern w:val="2"/>
          <w:lang w:eastAsia="ar-SA"/>
        </w:rPr>
      </w:pPr>
      <w:r w:rsidRPr="00A806AC">
        <w:rPr>
          <w:rFonts w:ascii="Times New Roman" w:hAnsi="Times New Roman" w:cs="Times New Roman"/>
          <w:spacing w:val="-2"/>
          <w:kern w:val="2"/>
        </w:rPr>
        <w:t>Вскрытие конвертов –</w:t>
      </w:r>
      <w:r w:rsidRPr="00A806AC">
        <w:rPr>
          <w:rFonts w:ascii="Times New Roman" w:hAnsi="Times New Roman" w:cs="Times New Roman"/>
          <w:b/>
          <w:spacing w:val="-2"/>
          <w:kern w:val="2"/>
        </w:rPr>
        <w:t xml:space="preserve"> </w:t>
      </w:r>
      <w:r w:rsidR="00E2304B" w:rsidRPr="00A806AC">
        <w:rPr>
          <w:rFonts w:ascii="Times New Roman" w:hAnsi="Times New Roman" w:cs="Times New Roman"/>
          <w:b/>
          <w:spacing w:val="-2"/>
          <w:kern w:val="2"/>
        </w:rPr>
        <w:t>09</w:t>
      </w:r>
      <w:r w:rsidR="003136B5" w:rsidRPr="00A806AC">
        <w:rPr>
          <w:rFonts w:ascii="Times New Roman" w:hAnsi="Times New Roman" w:cs="Times New Roman"/>
          <w:b/>
          <w:spacing w:val="-2"/>
          <w:kern w:val="2"/>
        </w:rPr>
        <w:t>.10</w:t>
      </w:r>
      <w:r w:rsidRPr="00A806AC">
        <w:rPr>
          <w:rFonts w:ascii="Times New Roman" w:hAnsi="Times New Roman" w:cs="Times New Roman"/>
          <w:b/>
          <w:spacing w:val="-2"/>
          <w:kern w:val="2"/>
        </w:rPr>
        <w:t>.202</w:t>
      </w:r>
      <w:r w:rsidR="000971FE" w:rsidRPr="00A806AC">
        <w:rPr>
          <w:rFonts w:ascii="Times New Roman" w:hAnsi="Times New Roman" w:cs="Times New Roman"/>
          <w:b/>
          <w:spacing w:val="-2"/>
          <w:kern w:val="2"/>
        </w:rPr>
        <w:t>4</w:t>
      </w:r>
      <w:r w:rsidRPr="00A806AC">
        <w:rPr>
          <w:rFonts w:ascii="Times New Roman" w:hAnsi="Times New Roman" w:cs="Times New Roman"/>
          <w:b/>
          <w:spacing w:val="-2"/>
          <w:kern w:val="2"/>
        </w:rPr>
        <w:t xml:space="preserve"> года в 1</w:t>
      </w:r>
      <w:r w:rsidR="00E2304B" w:rsidRPr="00A806AC">
        <w:rPr>
          <w:rFonts w:ascii="Times New Roman" w:hAnsi="Times New Roman" w:cs="Times New Roman"/>
          <w:b/>
          <w:spacing w:val="-2"/>
          <w:kern w:val="2"/>
        </w:rPr>
        <w:t>4</w:t>
      </w:r>
      <w:r w:rsidRPr="00A806AC">
        <w:rPr>
          <w:rFonts w:ascii="Times New Roman" w:hAnsi="Times New Roman" w:cs="Times New Roman"/>
          <w:b/>
          <w:spacing w:val="-2"/>
          <w:kern w:val="2"/>
        </w:rPr>
        <w:t xml:space="preserve"> часов 00 минут</w:t>
      </w:r>
      <w:r w:rsidRPr="00A806AC">
        <w:rPr>
          <w:rFonts w:ascii="Times New Roman" w:hAnsi="Times New Roman" w:cs="Times New Roman"/>
          <w:spacing w:val="-2"/>
          <w:kern w:val="2"/>
        </w:rPr>
        <w:t xml:space="preserve"> по адресу</w:t>
      </w:r>
      <w:r w:rsidRPr="00A806AC">
        <w:rPr>
          <w:rFonts w:ascii="Times New Roman" w:eastAsia="Arial" w:hAnsi="Times New Roman" w:cs="Times New Roman"/>
          <w:lang w:eastAsia="ar-SA"/>
        </w:rPr>
        <w:t xml:space="preserve">: </w:t>
      </w:r>
      <w:r w:rsidR="0091469F"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00B62758" w:rsidRPr="00A806AC">
        <w:rPr>
          <w:rFonts w:ascii="Times New Roman" w:hAnsi="Times New Roman" w:cs="Times New Roman"/>
          <w:kern w:val="2"/>
        </w:rPr>
        <w:t xml:space="preserve">, Самарская область, Ставропольский район, </w:t>
      </w:r>
      <w:proofErr w:type="spellStart"/>
      <w:r w:rsidR="0091469F" w:rsidRPr="00A806AC">
        <w:rPr>
          <w:rFonts w:ascii="Times New Roman" w:hAnsi="Times New Roman" w:cs="Times New Roman"/>
          <w:kern w:val="2"/>
        </w:rPr>
        <w:t>с.п</w:t>
      </w:r>
      <w:proofErr w:type="spellEnd"/>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 xml:space="preserve">Нижнее </w:t>
      </w:r>
      <w:proofErr w:type="gramStart"/>
      <w:r w:rsidR="00BA2361" w:rsidRPr="00A806AC">
        <w:rPr>
          <w:rFonts w:ascii="Times New Roman" w:hAnsi="Times New Roman" w:cs="Times New Roman"/>
          <w:kern w:val="2"/>
        </w:rPr>
        <w:t>Санчелеево</w:t>
      </w:r>
      <w:r w:rsidR="0091469F" w:rsidRPr="00A806AC">
        <w:rPr>
          <w:rFonts w:ascii="Times New Roman" w:hAnsi="Times New Roman" w:cs="Times New Roman"/>
          <w:kern w:val="2"/>
        </w:rPr>
        <w:t xml:space="preserve"> ,</w:t>
      </w:r>
      <w:proofErr w:type="gramEnd"/>
      <w:r w:rsidR="0091469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p>
    <w:p w14:paraId="527738C6" w14:textId="14C14C65" w:rsidR="00B62758" w:rsidRPr="00A806AC" w:rsidRDefault="00F651A7" w:rsidP="00F651A7">
      <w:pPr>
        <w:tabs>
          <w:tab w:val="left" w:pos="6379"/>
        </w:tabs>
        <w:suppressAutoHyphens/>
        <w:jc w:val="both"/>
        <w:rPr>
          <w:rFonts w:ascii="Times New Roman" w:eastAsia="Arial" w:hAnsi="Times New Roman" w:cs="Times New Roman"/>
          <w:lang w:eastAsia="ar-SA"/>
        </w:rPr>
      </w:pPr>
      <w:r w:rsidRPr="00A806AC">
        <w:rPr>
          <w:rFonts w:ascii="Times New Roman" w:hAnsi="Times New Roman" w:cs="Times New Roman"/>
          <w:b/>
          <w:kern w:val="2"/>
        </w:rPr>
        <w:t>Рассмотрение заявок</w:t>
      </w:r>
      <w:r w:rsidR="00E5127F" w:rsidRPr="00A806AC">
        <w:rPr>
          <w:rFonts w:ascii="Times New Roman" w:hAnsi="Times New Roman" w:cs="Times New Roman"/>
          <w:kern w:val="2"/>
        </w:rPr>
        <w:t xml:space="preserve"> – </w:t>
      </w:r>
      <w:r w:rsidR="00767D63" w:rsidRPr="00A806AC">
        <w:rPr>
          <w:rFonts w:ascii="Times New Roman" w:hAnsi="Times New Roman" w:cs="Times New Roman"/>
          <w:b/>
          <w:kern w:val="2"/>
        </w:rPr>
        <w:t>10.10</w:t>
      </w:r>
      <w:r w:rsidRPr="00A806AC">
        <w:rPr>
          <w:rFonts w:ascii="Times New Roman" w:hAnsi="Times New Roman" w:cs="Times New Roman"/>
          <w:b/>
          <w:kern w:val="2"/>
        </w:rPr>
        <w:t>.202</w:t>
      </w:r>
      <w:r w:rsidR="000971FE" w:rsidRPr="00A806AC">
        <w:rPr>
          <w:rFonts w:ascii="Times New Roman" w:hAnsi="Times New Roman" w:cs="Times New Roman"/>
          <w:b/>
          <w:kern w:val="2"/>
        </w:rPr>
        <w:t>4</w:t>
      </w:r>
      <w:r w:rsidRPr="00A806AC">
        <w:rPr>
          <w:rFonts w:ascii="Times New Roman" w:hAnsi="Times New Roman" w:cs="Times New Roman"/>
          <w:b/>
          <w:spacing w:val="-2"/>
          <w:kern w:val="2"/>
        </w:rPr>
        <w:t xml:space="preserve"> года </w:t>
      </w:r>
      <w:r w:rsidRPr="00A806AC">
        <w:rPr>
          <w:rFonts w:ascii="Times New Roman" w:hAnsi="Times New Roman" w:cs="Times New Roman"/>
          <w:kern w:val="2"/>
        </w:rPr>
        <w:t xml:space="preserve">в 10 часов 00 минут по адресу: </w:t>
      </w:r>
      <w:r w:rsidR="0091469F"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00B62758" w:rsidRPr="00A806AC">
        <w:rPr>
          <w:rFonts w:ascii="Times New Roman" w:hAnsi="Times New Roman" w:cs="Times New Roman"/>
          <w:kern w:val="2"/>
        </w:rPr>
        <w:t xml:space="preserve">, Самарская область, Ставропольский район, </w:t>
      </w:r>
      <w:proofErr w:type="spellStart"/>
      <w:r w:rsidR="0091469F" w:rsidRPr="00A806AC">
        <w:rPr>
          <w:rFonts w:ascii="Times New Roman" w:hAnsi="Times New Roman" w:cs="Times New Roman"/>
          <w:kern w:val="2"/>
        </w:rPr>
        <w:t>с.п</w:t>
      </w:r>
      <w:proofErr w:type="spellEnd"/>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 xml:space="preserve">Нижнее </w:t>
      </w:r>
      <w:proofErr w:type="gramStart"/>
      <w:r w:rsidR="00BA2361" w:rsidRPr="00A806AC">
        <w:rPr>
          <w:rFonts w:ascii="Times New Roman" w:hAnsi="Times New Roman" w:cs="Times New Roman"/>
          <w:kern w:val="2"/>
        </w:rPr>
        <w:t>Санчелеево</w:t>
      </w:r>
      <w:r w:rsidR="0091469F" w:rsidRPr="00A806AC">
        <w:rPr>
          <w:rFonts w:ascii="Times New Roman" w:hAnsi="Times New Roman" w:cs="Times New Roman"/>
          <w:kern w:val="2"/>
        </w:rPr>
        <w:t xml:space="preserve"> ,</w:t>
      </w:r>
      <w:proofErr w:type="gramEnd"/>
      <w:r w:rsidR="0091469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p>
    <w:p w14:paraId="42C9E916" w14:textId="0B62AF4C" w:rsidR="00F651A7" w:rsidRPr="00A806AC" w:rsidRDefault="00F651A7" w:rsidP="00B62758">
      <w:pPr>
        <w:tabs>
          <w:tab w:val="left" w:pos="6379"/>
        </w:tabs>
        <w:suppressAutoHyphens/>
        <w:jc w:val="both"/>
        <w:rPr>
          <w:rFonts w:ascii="Times New Roman" w:hAnsi="Times New Roman" w:cs="Times New Roman"/>
          <w:b/>
          <w:kern w:val="2"/>
        </w:rPr>
      </w:pPr>
      <w:r w:rsidRPr="00A806AC">
        <w:rPr>
          <w:rFonts w:ascii="Times New Roman" w:hAnsi="Times New Roman" w:cs="Times New Roman"/>
          <w:b/>
          <w:kern w:val="2"/>
        </w:rPr>
        <w:t xml:space="preserve">Место, дата и время проведения конкурса: </w:t>
      </w:r>
      <w:proofErr w:type="gramStart"/>
      <w:r w:rsidR="00767D63" w:rsidRPr="00A806AC">
        <w:rPr>
          <w:rFonts w:ascii="Times New Roman" w:hAnsi="Times New Roman" w:cs="Times New Roman"/>
          <w:b/>
          <w:kern w:val="2"/>
        </w:rPr>
        <w:t>11.10</w:t>
      </w:r>
      <w:r w:rsidRPr="00A806AC">
        <w:rPr>
          <w:rFonts w:ascii="Times New Roman" w:hAnsi="Times New Roman" w:cs="Times New Roman"/>
          <w:b/>
          <w:kern w:val="2"/>
        </w:rPr>
        <w:t>.202</w:t>
      </w:r>
      <w:r w:rsidR="000971FE" w:rsidRPr="00A806AC">
        <w:rPr>
          <w:rFonts w:ascii="Times New Roman" w:hAnsi="Times New Roman" w:cs="Times New Roman"/>
          <w:b/>
          <w:kern w:val="2"/>
        </w:rPr>
        <w:t>4</w:t>
      </w:r>
      <w:r w:rsidRPr="00A806AC">
        <w:rPr>
          <w:rFonts w:ascii="Times New Roman" w:hAnsi="Times New Roman" w:cs="Times New Roman"/>
          <w:b/>
          <w:kern w:val="2"/>
        </w:rPr>
        <w:t xml:space="preserve"> </w:t>
      </w:r>
      <w:r w:rsidRPr="00A806AC">
        <w:rPr>
          <w:rFonts w:ascii="Times New Roman" w:hAnsi="Times New Roman" w:cs="Times New Roman"/>
          <w:b/>
          <w:spacing w:val="-2"/>
          <w:kern w:val="2"/>
        </w:rPr>
        <w:t xml:space="preserve"> года</w:t>
      </w:r>
      <w:proofErr w:type="gramEnd"/>
      <w:r w:rsidRPr="00A806AC">
        <w:rPr>
          <w:rFonts w:ascii="Times New Roman" w:hAnsi="Times New Roman" w:cs="Times New Roman"/>
          <w:kern w:val="2"/>
        </w:rPr>
        <w:t xml:space="preserve"> </w:t>
      </w:r>
      <w:r w:rsidRPr="00A806AC">
        <w:rPr>
          <w:rFonts w:ascii="Times New Roman" w:hAnsi="Times New Roman" w:cs="Times New Roman"/>
          <w:b/>
          <w:kern w:val="2"/>
        </w:rPr>
        <w:t>в 1</w:t>
      </w:r>
      <w:r w:rsidR="00767D63" w:rsidRPr="00A806AC">
        <w:rPr>
          <w:rFonts w:ascii="Times New Roman" w:hAnsi="Times New Roman" w:cs="Times New Roman"/>
          <w:b/>
          <w:kern w:val="2"/>
        </w:rPr>
        <w:t>0</w:t>
      </w:r>
      <w:r w:rsidRPr="00A806AC">
        <w:rPr>
          <w:rFonts w:ascii="Times New Roman" w:hAnsi="Times New Roman" w:cs="Times New Roman"/>
          <w:b/>
          <w:kern w:val="2"/>
        </w:rPr>
        <w:t xml:space="preserve"> часов 00 минут </w:t>
      </w:r>
      <w:r w:rsidRPr="00A806AC">
        <w:rPr>
          <w:rFonts w:ascii="Times New Roman" w:hAnsi="Times New Roman" w:cs="Times New Roman"/>
          <w:kern w:val="2"/>
        </w:rPr>
        <w:t xml:space="preserve">по адресу: </w:t>
      </w:r>
      <w:r w:rsidR="00B62758"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00B62758" w:rsidRPr="00A806AC">
        <w:rPr>
          <w:rFonts w:ascii="Times New Roman" w:hAnsi="Times New Roman" w:cs="Times New Roman"/>
          <w:kern w:val="2"/>
        </w:rPr>
        <w:t>, Самарская область, Ставропольский район, с</w:t>
      </w:r>
      <w:r w:rsidR="0091469F" w:rsidRPr="00A806AC">
        <w:rPr>
          <w:rFonts w:ascii="Times New Roman" w:hAnsi="Times New Roman" w:cs="Times New Roman"/>
          <w:kern w:val="2"/>
        </w:rPr>
        <w:t xml:space="preserve"> </w:t>
      </w:r>
      <w:proofErr w:type="spellStart"/>
      <w:r w:rsidR="0091469F" w:rsidRPr="00A806AC">
        <w:rPr>
          <w:rFonts w:ascii="Times New Roman" w:hAnsi="Times New Roman" w:cs="Times New Roman"/>
          <w:kern w:val="2"/>
        </w:rPr>
        <w:t>с.п</w:t>
      </w:r>
      <w:proofErr w:type="spellEnd"/>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91469F" w:rsidRPr="00A806AC">
        <w:rPr>
          <w:rFonts w:ascii="Times New Roman" w:hAnsi="Times New Roman" w:cs="Times New Roman"/>
          <w:kern w:val="2"/>
        </w:rPr>
        <w:t xml:space="preserve"> , ул. </w:t>
      </w:r>
      <w:r w:rsidR="008A5793" w:rsidRPr="00A806AC">
        <w:rPr>
          <w:rFonts w:ascii="Times New Roman" w:hAnsi="Times New Roman" w:cs="Times New Roman"/>
          <w:kern w:val="2"/>
        </w:rPr>
        <w:t>Красноармейская, 40</w:t>
      </w:r>
      <w:r w:rsidR="0091469F" w:rsidRPr="00A806AC">
        <w:rPr>
          <w:rFonts w:ascii="Times New Roman" w:eastAsia="Arial" w:hAnsi="Times New Roman" w:cs="Times New Roman"/>
          <w:lang w:eastAsia="ar-SA"/>
        </w:rPr>
        <w:t xml:space="preserve"> </w:t>
      </w:r>
      <w:r w:rsidRPr="00A806AC">
        <w:rPr>
          <w:rFonts w:ascii="Times New Roman" w:hAnsi="Times New Roman" w:cs="Times New Roman"/>
          <w:b/>
          <w:kern w:val="2"/>
        </w:rPr>
        <w:t xml:space="preserve">Размер обеспечения заявки на участие в конкурсе: </w:t>
      </w:r>
    </w:p>
    <w:p w14:paraId="56FFBB18" w14:textId="063F326C" w:rsidR="00FC3A5C" w:rsidRPr="00A806AC" w:rsidRDefault="00F651A7" w:rsidP="00FC3A5C">
      <w:pPr>
        <w:suppressAutoHyphens/>
        <w:spacing w:line="276" w:lineRule="auto"/>
        <w:jc w:val="both"/>
        <w:rPr>
          <w:rFonts w:ascii="Times New Roman" w:eastAsia="Calibri" w:hAnsi="Times New Roman" w:cs="Times New Roman"/>
          <w:color w:val="auto"/>
          <w:lang w:eastAsia="en-US"/>
        </w:rPr>
      </w:pPr>
      <w:r w:rsidRPr="00A806AC">
        <w:rPr>
          <w:rFonts w:ascii="Times New Roman" w:hAnsi="Times New Roman" w:cs="Times New Roman"/>
          <w:kern w:val="2"/>
        </w:rPr>
        <w:t>В качестве обеспечения заявки на участие в конкурсе претендент вносит средства на счет</w:t>
      </w:r>
      <w:r w:rsidR="004230CA" w:rsidRPr="00A806AC">
        <w:rPr>
          <w:rFonts w:ascii="Times New Roman" w:hAnsi="Times New Roman" w:cs="Times New Roman"/>
          <w:kern w:val="2"/>
        </w:rPr>
        <w:t xml:space="preserve"> </w:t>
      </w:r>
      <w:r w:rsidR="004230CA" w:rsidRPr="00A806AC">
        <w:rPr>
          <w:rFonts w:ascii="Times New Roman" w:eastAsia="Calibri" w:hAnsi="Times New Roman" w:cs="Times New Roman"/>
          <w:lang w:eastAsia="en-US"/>
        </w:rPr>
        <w:t xml:space="preserve">ИНН </w:t>
      </w:r>
      <w:r w:rsidR="00AC3BF5" w:rsidRPr="00A806AC">
        <w:rPr>
          <w:rFonts w:ascii="Times New Roman" w:eastAsia="Calibri" w:hAnsi="Times New Roman" w:cs="Times New Roman"/>
          <w:lang w:eastAsia="en-US"/>
        </w:rPr>
        <w:t>6382050682</w:t>
      </w:r>
      <w:r w:rsidR="004230CA" w:rsidRPr="00A806AC">
        <w:rPr>
          <w:rFonts w:ascii="Times New Roman" w:eastAsia="Calibri" w:hAnsi="Times New Roman" w:cs="Times New Roman"/>
          <w:lang w:eastAsia="en-US"/>
        </w:rPr>
        <w:t xml:space="preserve">  КПП 638201001 </w:t>
      </w:r>
      <w:r w:rsidR="00FC3A5C" w:rsidRPr="00A806AC">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A806AC">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A806AC">
        <w:rPr>
          <w:rFonts w:ascii="Times New Roman" w:eastAsia="Calibri" w:hAnsi="Times New Roman" w:cs="Times New Roman"/>
          <w:color w:val="auto"/>
          <w:lang w:eastAsia="en-US"/>
        </w:rPr>
        <w:t>.</w:t>
      </w:r>
    </w:p>
    <w:p w14:paraId="2BB97A36" w14:textId="4A7AE9AF" w:rsidR="00F651A7" w:rsidRPr="00A806AC" w:rsidRDefault="00F651A7" w:rsidP="00F651A7">
      <w:pPr>
        <w:suppressAutoHyphens/>
        <w:ind w:firstLine="567"/>
        <w:jc w:val="both"/>
        <w:rPr>
          <w:rFonts w:ascii="Times New Roman" w:hAnsi="Times New Roman" w:cs="Times New Roman"/>
          <w:kern w:val="2"/>
        </w:rPr>
      </w:pPr>
      <w:r w:rsidRPr="00A806AC">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E2304B" w:rsidRPr="00A806AC">
        <w:rPr>
          <w:rFonts w:ascii="Times New Roman" w:hAnsi="Times New Roman" w:cs="Times New Roman"/>
          <w:b/>
          <w:kern w:val="2"/>
        </w:rPr>
        <w:t>1334</w:t>
      </w:r>
      <w:r w:rsidR="00767D63" w:rsidRPr="00A806AC">
        <w:rPr>
          <w:rFonts w:ascii="Times New Roman" w:hAnsi="Times New Roman" w:cs="Times New Roman"/>
          <w:b/>
          <w:kern w:val="2"/>
        </w:rPr>
        <w:t xml:space="preserve"> </w:t>
      </w:r>
      <w:r w:rsidRPr="00A806AC">
        <w:rPr>
          <w:rFonts w:ascii="Times New Roman" w:hAnsi="Times New Roman" w:cs="Times New Roman"/>
          <w:b/>
          <w:kern w:val="2"/>
        </w:rPr>
        <w:t xml:space="preserve">руб. </w:t>
      </w:r>
      <w:r w:rsidR="00E2304B" w:rsidRPr="00A806AC">
        <w:rPr>
          <w:rFonts w:ascii="Times New Roman" w:hAnsi="Times New Roman" w:cs="Times New Roman"/>
          <w:b/>
          <w:kern w:val="2"/>
        </w:rPr>
        <w:t>0</w:t>
      </w:r>
      <w:r w:rsidR="00767D63" w:rsidRPr="00A806AC">
        <w:rPr>
          <w:rFonts w:ascii="Times New Roman" w:hAnsi="Times New Roman" w:cs="Times New Roman"/>
          <w:b/>
          <w:kern w:val="2"/>
        </w:rPr>
        <w:t>0</w:t>
      </w:r>
      <w:r w:rsidRPr="00A806AC">
        <w:rPr>
          <w:rFonts w:ascii="Times New Roman" w:hAnsi="Times New Roman" w:cs="Times New Roman"/>
          <w:b/>
          <w:kern w:val="2"/>
        </w:rPr>
        <w:t xml:space="preserve"> </w:t>
      </w:r>
      <w:proofErr w:type="gramStart"/>
      <w:r w:rsidRPr="00A806AC">
        <w:rPr>
          <w:rFonts w:ascii="Times New Roman" w:hAnsi="Times New Roman" w:cs="Times New Roman"/>
          <w:b/>
          <w:kern w:val="2"/>
        </w:rPr>
        <w:t>коп..</w:t>
      </w:r>
      <w:proofErr w:type="gramEnd"/>
    </w:p>
    <w:p w14:paraId="05923214" w14:textId="77777777" w:rsidR="00F651A7" w:rsidRPr="00A806AC"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A806AC">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0C9B53E1" w:rsidR="00F651A7" w:rsidRPr="00A806AC" w:rsidRDefault="00F651A7" w:rsidP="00F651A7">
      <w:pPr>
        <w:suppressAutoHyphens/>
        <w:ind w:firstLine="567"/>
        <w:jc w:val="both"/>
        <w:rPr>
          <w:rFonts w:ascii="Times New Roman" w:hAnsi="Times New Roman" w:cs="Times New Roman"/>
          <w:kern w:val="2"/>
        </w:rPr>
      </w:pPr>
      <w:r w:rsidRPr="00A806AC">
        <w:rPr>
          <w:rFonts w:ascii="Times New Roman" w:hAnsi="Times New Roman" w:cs="Times New Roman"/>
          <w:kern w:val="2"/>
        </w:rPr>
        <w:t xml:space="preserve">Администрация сельского поселения </w:t>
      </w:r>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435421" w:rsidRPr="00A806AC">
        <w:rPr>
          <w:rFonts w:ascii="Times New Roman" w:hAnsi="Times New Roman" w:cs="Times New Roman"/>
          <w:kern w:val="2"/>
        </w:rPr>
        <w:t xml:space="preserve"> муниципального </w:t>
      </w:r>
      <w:r w:rsidRPr="00A806AC">
        <w:rPr>
          <w:rFonts w:ascii="Times New Roman" w:hAnsi="Times New Roman" w:cs="Times New Roman"/>
          <w:kern w:val="2"/>
        </w:rPr>
        <w:t xml:space="preserve"> района </w:t>
      </w:r>
      <w:r w:rsidR="00435421" w:rsidRPr="00A806AC">
        <w:rPr>
          <w:rFonts w:ascii="Times New Roman" w:hAnsi="Times New Roman" w:cs="Times New Roman"/>
          <w:kern w:val="2"/>
        </w:rPr>
        <w:t>Ставрополь</w:t>
      </w:r>
      <w:r w:rsidR="008A5793" w:rsidRPr="00A806AC">
        <w:rPr>
          <w:rFonts w:ascii="Times New Roman" w:hAnsi="Times New Roman" w:cs="Times New Roman"/>
          <w:kern w:val="2"/>
        </w:rPr>
        <w:t>с</w:t>
      </w:r>
      <w:r w:rsidR="00435421" w:rsidRPr="00A806AC">
        <w:rPr>
          <w:rFonts w:ascii="Times New Roman" w:hAnsi="Times New Roman" w:cs="Times New Roman"/>
          <w:kern w:val="2"/>
        </w:rPr>
        <w:t xml:space="preserve">кий Самарской области </w:t>
      </w:r>
      <w:r w:rsidRPr="00A806AC">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CB38E4" w:rsidRPr="00A806AC">
        <w:rPr>
          <w:rFonts w:ascii="Times New Roman" w:hAnsi="Times New Roman" w:cs="Times New Roman"/>
          <w:kern w:val="2"/>
        </w:rPr>
        <w:t>Арефьева Наталья Владимировна 72-10-95</w:t>
      </w:r>
    </w:p>
    <w:p w14:paraId="5EF3EE1A" w14:textId="77777777" w:rsidR="00F651A7" w:rsidRPr="00A806AC"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A806AC"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A806AC"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A806AC" w:rsidRDefault="00F651A7" w:rsidP="00F651A7">
      <w:pPr>
        <w:ind w:left="3914" w:hanging="3914"/>
        <w:jc w:val="right"/>
        <w:rPr>
          <w:rFonts w:ascii="Times New Roman" w:hAnsi="Times New Roman" w:cs="Times New Roman"/>
        </w:rPr>
      </w:pPr>
    </w:p>
    <w:p w14:paraId="4AE58AD6" w14:textId="77777777" w:rsidR="00F651A7" w:rsidRPr="00A806AC" w:rsidRDefault="00F651A7" w:rsidP="00F651A7">
      <w:pPr>
        <w:ind w:left="3914" w:hanging="3914"/>
        <w:jc w:val="right"/>
        <w:rPr>
          <w:rFonts w:ascii="Times New Roman" w:hAnsi="Times New Roman" w:cs="Times New Roman"/>
        </w:rPr>
      </w:pPr>
    </w:p>
    <w:p w14:paraId="630C1AD7" w14:textId="77777777" w:rsidR="00E774D2" w:rsidRPr="00A806AC"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p>
    <w:p w14:paraId="626EA7E9" w14:textId="0B2246C5" w:rsidR="00E774D2" w:rsidRPr="00A806AC"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3D01A6F8" w14:textId="036F42CD" w:rsidR="00C34C4D" w:rsidRPr="00A806AC" w:rsidRDefault="00C34C4D" w:rsidP="00C34C4D">
      <w:pPr>
        <w:rPr>
          <w:lang w:bidi="ar-SA"/>
        </w:rPr>
      </w:pPr>
    </w:p>
    <w:p w14:paraId="5E62699E" w14:textId="77777777" w:rsidR="00C34C4D" w:rsidRPr="00A806AC" w:rsidRDefault="00C34C4D" w:rsidP="00C34C4D">
      <w:pPr>
        <w:rPr>
          <w:lang w:bidi="ar-SA"/>
        </w:rPr>
      </w:pPr>
    </w:p>
    <w:p w14:paraId="64DB00DE" w14:textId="77777777" w:rsidR="00EB4FF8" w:rsidRPr="00A806AC" w:rsidRDefault="00EB4FF8" w:rsidP="00C34C4D">
      <w:pPr>
        <w:rPr>
          <w:lang w:bidi="ar-SA"/>
        </w:rPr>
      </w:pPr>
    </w:p>
    <w:p w14:paraId="335B66AB" w14:textId="77777777" w:rsidR="00EB4FF8" w:rsidRPr="00A806AC" w:rsidRDefault="00EB4FF8" w:rsidP="00C34C4D">
      <w:pPr>
        <w:rPr>
          <w:lang w:bidi="ar-SA"/>
        </w:rPr>
      </w:pPr>
    </w:p>
    <w:p w14:paraId="13558F83" w14:textId="77777777" w:rsidR="00EB4FF8" w:rsidRPr="00A806AC" w:rsidRDefault="00EB4FF8" w:rsidP="00C34C4D">
      <w:pPr>
        <w:rPr>
          <w:lang w:bidi="ar-SA"/>
        </w:rPr>
      </w:pPr>
    </w:p>
    <w:p w14:paraId="4B2411BF" w14:textId="77777777" w:rsidR="00EB4FF8" w:rsidRPr="00A806AC" w:rsidRDefault="00EB4FF8" w:rsidP="00C34C4D">
      <w:pPr>
        <w:rPr>
          <w:lang w:bidi="ar-SA"/>
        </w:rPr>
      </w:pPr>
    </w:p>
    <w:p w14:paraId="6F3D1946" w14:textId="77777777" w:rsidR="00EB4FF8" w:rsidRPr="00A806AC" w:rsidRDefault="00EB4FF8" w:rsidP="00C34C4D">
      <w:pPr>
        <w:rPr>
          <w:lang w:bidi="ar-SA"/>
        </w:rPr>
      </w:pPr>
    </w:p>
    <w:p w14:paraId="091C1D6E" w14:textId="77777777" w:rsidR="00EB4FF8" w:rsidRPr="00A806AC" w:rsidRDefault="00EB4FF8" w:rsidP="00C34C4D">
      <w:pPr>
        <w:rPr>
          <w:lang w:bidi="ar-SA"/>
        </w:rPr>
      </w:pPr>
    </w:p>
    <w:p w14:paraId="54729AC4" w14:textId="77777777" w:rsidR="00EB4FF8" w:rsidRPr="00A806AC" w:rsidRDefault="00EB4FF8" w:rsidP="00C34C4D">
      <w:pPr>
        <w:rPr>
          <w:lang w:bidi="ar-SA"/>
        </w:rPr>
      </w:pPr>
    </w:p>
    <w:p w14:paraId="0D5CF89C" w14:textId="77777777" w:rsidR="00EB4FF8" w:rsidRPr="00A806AC" w:rsidRDefault="00EB4FF8" w:rsidP="00C34C4D">
      <w:pPr>
        <w:rPr>
          <w:lang w:bidi="ar-SA"/>
        </w:rPr>
      </w:pPr>
    </w:p>
    <w:p w14:paraId="7EAEF7C5" w14:textId="77777777" w:rsidR="00EB4FF8" w:rsidRPr="00A806AC" w:rsidRDefault="00EB4FF8" w:rsidP="00C34C4D">
      <w:pPr>
        <w:rPr>
          <w:lang w:bidi="ar-SA"/>
        </w:rPr>
      </w:pPr>
    </w:p>
    <w:p w14:paraId="3623F698" w14:textId="77777777" w:rsidR="00EB4FF8" w:rsidRPr="00A806AC" w:rsidRDefault="00EB4FF8" w:rsidP="00C34C4D">
      <w:pPr>
        <w:rPr>
          <w:lang w:bidi="ar-SA"/>
        </w:rPr>
      </w:pPr>
    </w:p>
    <w:p w14:paraId="5698F876" w14:textId="77777777" w:rsidR="00EB4FF8" w:rsidRPr="00A806AC" w:rsidRDefault="00EB4FF8" w:rsidP="00C34C4D">
      <w:pPr>
        <w:rPr>
          <w:lang w:bidi="ar-SA"/>
        </w:rPr>
      </w:pPr>
    </w:p>
    <w:p w14:paraId="73A1E5EA" w14:textId="77777777" w:rsidR="00EB4FF8" w:rsidRPr="00A806AC" w:rsidRDefault="00EB4FF8" w:rsidP="00C34C4D">
      <w:pPr>
        <w:rPr>
          <w:lang w:bidi="ar-SA"/>
        </w:rPr>
      </w:pPr>
    </w:p>
    <w:p w14:paraId="45F4A955" w14:textId="77777777" w:rsidR="00EB4FF8" w:rsidRPr="00A806AC" w:rsidRDefault="00EB4FF8" w:rsidP="00C34C4D">
      <w:pPr>
        <w:rPr>
          <w:lang w:bidi="ar-SA"/>
        </w:rPr>
      </w:pPr>
    </w:p>
    <w:p w14:paraId="6395BF06" w14:textId="77777777" w:rsidR="00EB4FF8" w:rsidRPr="00A806AC" w:rsidRDefault="00EB4FF8" w:rsidP="00C34C4D">
      <w:pPr>
        <w:rPr>
          <w:lang w:bidi="ar-SA"/>
        </w:rPr>
      </w:pPr>
    </w:p>
    <w:p w14:paraId="3C4A0426" w14:textId="77777777" w:rsidR="00EB4FF8" w:rsidRPr="00A806AC" w:rsidRDefault="00EB4FF8" w:rsidP="00C34C4D">
      <w:pPr>
        <w:rPr>
          <w:lang w:bidi="ar-SA"/>
        </w:rPr>
      </w:pPr>
    </w:p>
    <w:p w14:paraId="2772F2AE" w14:textId="77777777" w:rsidR="00EB4FF8" w:rsidRPr="00A806AC" w:rsidRDefault="00EB4FF8" w:rsidP="00C34C4D">
      <w:pPr>
        <w:rPr>
          <w:lang w:bidi="ar-SA"/>
        </w:rPr>
      </w:pPr>
    </w:p>
    <w:p w14:paraId="210079C7" w14:textId="77777777" w:rsidR="00EB4FF8" w:rsidRPr="00A806AC" w:rsidRDefault="00EB4FF8" w:rsidP="00C34C4D">
      <w:pPr>
        <w:rPr>
          <w:lang w:bidi="ar-SA"/>
        </w:rPr>
      </w:pPr>
    </w:p>
    <w:p w14:paraId="58446D3B" w14:textId="77777777" w:rsidR="00EB4FF8" w:rsidRPr="00A806AC" w:rsidRDefault="00EB4FF8" w:rsidP="00C34C4D">
      <w:pPr>
        <w:rPr>
          <w:lang w:bidi="ar-SA"/>
        </w:rPr>
      </w:pPr>
    </w:p>
    <w:p w14:paraId="5045E788" w14:textId="77777777" w:rsidR="00EB4FF8" w:rsidRPr="00A806AC" w:rsidRDefault="00EB4FF8" w:rsidP="00C34C4D">
      <w:pPr>
        <w:rPr>
          <w:lang w:bidi="ar-SA"/>
        </w:rPr>
      </w:pPr>
    </w:p>
    <w:p w14:paraId="60918DF8" w14:textId="77777777" w:rsidR="00EB4FF8" w:rsidRPr="00A806AC" w:rsidRDefault="00EB4FF8" w:rsidP="00C34C4D">
      <w:pPr>
        <w:rPr>
          <w:lang w:bidi="ar-SA"/>
        </w:rPr>
      </w:pPr>
    </w:p>
    <w:p w14:paraId="25985B67" w14:textId="77777777" w:rsidR="00162366" w:rsidRPr="00A806AC"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162366" w:rsidRPr="00A806AC">
        <w:rPr>
          <w:rFonts w:ascii="Times New Roman" w:hAnsi="Times New Roman" w:cs="Times New Roman"/>
          <w:b w:val="0"/>
          <w:sz w:val="24"/>
          <w:szCs w:val="24"/>
        </w:rPr>
        <w:t xml:space="preserve"> Приложение № 2</w:t>
      </w:r>
    </w:p>
    <w:p w14:paraId="60F740A7" w14:textId="5280B4D0" w:rsidR="00162366" w:rsidRPr="00A806AC"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8A5793" w:rsidRPr="00A806AC">
        <w:rPr>
          <w:rFonts w:ascii="Times New Roman" w:hAnsi="Times New Roman" w:cs="Times New Roman"/>
          <w:b w:val="0"/>
          <w:sz w:val="24"/>
          <w:szCs w:val="24"/>
        </w:rPr>
        <w:t xml:space="preserve">      </w:t>
      </w:r>
      <w:r w:rsidRPr="00A806AC">
        <w:rPr>
          <w:rFonts w:ascii="Times New Roman" w:hAnsi="Times New Roman" w:cs="Times New Roman"/>
          <w:b w:val="0"/>
          <w:sz w:val="24"/>
          <w:szCs w:val="24"/>
        </w:rPr>
        <w:t>к постановлению администрации</w:t>
      </w:r>
    </w:p>
    <w:p w14:paraId="08783664" w14:textId="1BCDBB4E" w:rsidR="00162366" w:rsidRPr="00A806AC"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8A5793" w:rsidRPr="00A806AC">
        <w:rPr>
          <w:rFonts w:ascii="Times New Roman" w:hAnsi="Times New Roman" w:cs="Times New Roman"/>
          <w:b w:val="0"/>
          <w:sz w:val="24"/>
          <w:szCs w:val="24"/>
        </w:rPr>
        <w:t xml:space="preserve">                          </w:t>
      </w:r>
      <w:r w:rsidR="00402842" w:rsidRPr="00A806AC">
        <w:rPr>
          <w:rFonts w:ascii="Times New Roman" w:hAnsi="Times New Roman" w:cs="Times New Roman"/>
          <w:b w:val="0"/>
          <w:sz w:val="24"/>
          <w:szCs w:val="24"/>
        </w:rPr>
        <w:t xml:space="preserve">сельского поселения </w:t>
      </w:r>
      <w:r w:rsidR="00BA2361" w:rsidRPr="00A806AC">
        <w:rPr>
          <w:rFonts w:ascii="Times New Roman" w:hAnsi="Times New Roman" w:cs="Times New Roman"/>
          <w:b w:val="0"/>
          <w:sz w:val="24"/>
          <w:szCs w:val="24"/>
        </w:rPr>
        <w:t>Нижнее Санчелеево</w:t>
      </w:r>
    </w:p>
    <w:p w14:paraId="06CB4724" w14:textId="0164E500" w:rsidR="00162366" w:rsidRPr="00A806AC" w:rsidRDefault="00162366" w:rsidP="002578D1">
      <w:pPr>
        <w:pStyle w:val="10"/>
        <w:keepNext w:val="0"/>
        <w:widowControl w:val="0"/>
        <w:numPr>
          <w:ilvl w:val="0"/>
          <w:numId w:val="22"/>
        </w:numPr>
        <w:suppressAutoHyphens/>
        <w:autoSpaceDE w:val="0"/>
        <w:spacing w:before="0" w:after="0"/>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8A5793" w:rsidRPr="00A806AC">
        <w:rPr>
          <w:rFonts w:ascii="Times New Roman" w:hAnsi="Times New Roman" w:cs="Times New Roman"/>
          <w:b w:val="0"/>
          <w:sz w:val="24"/>
          <w:szCs w:val="24"/>
        </w:rPr>
        <w:t xml:space="preserve">              </w:t>
      </w:r>
      <w:r w:rsidR="002578D1" w:rsidRPr="00A806AC">
        <w:rPr>
          <w:rFonts w:ascii="Times New Roman" w:hAnsi="Times New Roman" w:cs="Times New Roman"/>
          <w:b w:val="0"/>
          <w:sz w:val="24"/>
          <w:szCs w:val="24"/>
        </w:rPr>
        <w:t>от 30.08.2024 № 59</w:t>
      </w:r>
    </w:p>
    <w:p w14:paraId="3F74D505" w14:textId="77777777" w:rsidR="00162366" w:rsidRPr="00A806AC" w:rsidRDefault="00162366" w:rsidP="00162366">
      <w:pPr>
        <w:jc w:val="both"/>
        <w:rPr>
          <w:rFonts w:ascii="Times New Roman" w:hAnsi="Times New Roman" w:cs="Times New Roman"/>
        </w:rPr>
      </w:pPr>
    </w:p>
    <w:p w14:paraId="001CE95A" w14:textId="77777777" w:rsidR="00F651A7" w:rsidRPr="00A806AC" w:rsidRDefault="00F651A7" w:rsidP="00F651A7">
      <w:pPr>
        <w:rPr>
          <w:rFonts w:ascii="Times New Roman" w:hAnsi="Times New Roman" w:cs="Times New Roman"/>
          <w:b/>
        </w:rPr>
      </w:pPr>
    </w:p>
    <w:p w14:paraId="7030CE93" w14:textId="77777777" w:rsidR="00F651A7" w:rsidRPr="00A806AC" w:rsidRDefault="00F651A7" w:rsidP="00F651A7">
      <w:pPr>
        <w:jc w:val="center"/>
        <w:rPr>
          <w:rFonts w:ascii="Times New Roman" w:hAnsi="Times New Roman" w:cs="Times New Roman"/>
          <w:b/>
        </w:rPr>
      </w:pPr>
      <w:r w:rsidRPr="00A806AC">
        <w:rPr>
          <w:rFonts w:ascii="Times New Roman" w:hAnsi="Times New Roman" w:cs="Times New Roman"/>
          <w:b/>
        </w:rPr>
        <w:t>Конкурсная документация</w:t>
      </w:r>
    </w:p>
    <w:p w14:paraId="1B71D60A" w14:textId="26C28695" w:rsidR="00F651A7" w:rsidRPr="00A806AC" w:rsidRDefault="00F651A7" w:rsidP="00F651A7">
      <w:pPr>
        <w:jc w:val="center"/>
        <w:rPr>
          <w:rFonts w:ascii="Times New Roman" w:eastAsia="Arial CYR" w:hAnsi="Times New Roman" w:cs="Times New Roman"/>
          <w:b/>
          <w:kern w:val="2"/>
          <w:shd w:val="clear" w:color="auto" w:fill="FFFFFF"/>
          <w:lang w:eastAsia="ar-SA"/>
        </w:rPr>
      </w:pPr>
      <w:r w:rsidRPr="00A806AC">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sidRPr="00A806AC">
        <w:rPr>
          <w:rFonts w:ascii="Times New Roman" w:hAnsi="Times New Roman" w:cs="Times New Roman"/>
          <w:b/>
          <w:bCs/>
          <w:iCs/>
        </w:rPr>
        <w:t>ом</w:t>
      </w:r>
      <w:r w:rsidRPr="00A806AC">
        <w:rPr>
          <w:rFonts w:ascii="Times New Roman" w:hAnsi="Times New Roman" w:cs="Times New Roman"/>
          <w:b/>
          <w:bCs/>
          <w:iCs/>
        </w:rPr>
        <w:t xml:space="preserve"> </w:t>
      </w:r>
      <w:r w:rsidRPr="00A806AC">
        <w:rPr>
          <w:rFonts w:ascii="Times New Roman" w:hAnsi="Times New Roman" w:cs="Times New Roman"/>
          <w:b/>
          <w:shd w:val="clear" w:color="auto" w:fill="FFFFFF"/>
        </w:rPr>
        <w:t>на территории сельско</w:t>
      </w:r>
      <w:r w:rsidR="00162366" w:rsidRPr="00A806AC">
        <w:rPr>
          <w:rFonts w:ascii="Times New Roman" w:hAnsi="Times New Roman" w:cs="Times New Roman"/>
          <w:b/>
          <w:shd w:val="clear" w:color="auto" w:fill="FFFFFF"/>
        </w:rPr>
        <w:t>го</w:t>
      </w:r>
      <w:r w:rsidRPr="00A806AC">
        <w:rPr>
          <w:rFonts w:ascii="Times New Roman" w:hAnsi="Times New Roman" w:cs="Times New Roman"/>
          <w:b/>
          <w:shd w:val="clear" w:color="auto" w:fill="FFFFFF"/>
        </w:rPr>
        <w:t xml:space="preserve"> поселени</w:t>
      </w:r>
      <w:r w:rsidR="00162366" w:rsidRPr="00A806AC">
        <w:rPr>
          <w:rFonts w:ascii="Times New Roman" w:hAnsi="Times New Roman" w:cs="Times New Roman"/>
          <w:b/>
          <w:shd w:val="clear" w:color="auto" w:fill="FFFFFF"/>
        </w:rPr>
        <w:t xml:space="preserve">я </w:t>
      </w:r>
      <w:r w:rsidR="00BA2361" w:rsidRPr="00A806AC">
        <w:rPr>
          <w:rFonts w:ascii="Times New Roman" w:hAnsi="Times New Roman" w:cs="Times New Roman"/>
          <w:b/>
          <w:shd w:val="clear" w:color="auto" w:fill="FFFFFF"/>
        </w:rPr>
        <w:t>Нижнее Санчелеево</w:t>
      </w:r>
      <w:r w:rsidR="00402842" w:rsidRPr="00A806AC">
        <w:rPr>
          <w:rFonts w:ascii="Times New Roman" w:hAnsi="Times New Roman" w:cs="Times New Roman"/>
          <w:b/>
          <w:shd w:val="clear" w:color="auto" w:fill="FFFFFF"/>
        </w:rPr>
        <w:t xml:space="preserve"> </w:t>
      </w:r>
      <w:r w:rsidR="00162366" w:rsidRPr="00A806AC">
        <w:rPr>
          <w:rFonts w:ascii="Times New Roman" w:hAnsi="Times New Roman" w:cs="Times New Roman"/>
          <w:b/>
          <w:shd w:val="clear" w:color="auto" w:fill="FFFFFF"/>
        </w:rPr>
        <w:t xml:space="preserve">муниципального </w:t>
      </w:r>
      <w:r w:rsidRPr="00A806AC">
        <w:rPr>
          <w:rFonts w:ascii="Times New Roman" w:hAnsi="Times New Roman" w:cs="Times New Roman"/>
          <w:b/>
          <w:shd w:val="clear" w:color="auto" w:fill="FFFFFF"/>
        </w:rPr>
        <w:t xml:space="preserve">района </w:t>
      </w:r>
      <w:r w:rsidR="00162366" w:rsidRPr="00A806AC">
        <w:rPr>
          <w:rFonts w:ascii="Times New Roman" w:hAnsi="Times New Roman" w:cs="Times New Roman"/>
          <w:b/>
          <w:shd w:val="clear" w:color="auto" w:fill="FFFFFF"/>
        </w:rPr>
        <w:t>Ставропольский Самарской области</w:t>
      </w:r>
      <w:r w:rsidRPr="00A806AC">
        <w:rPr>
          <w:rFonts w:ascii="Times New Roman" w:hAnsi="Times New Roman" w:cs="Times New Roman"/>
          <w:b/>
          <w:shd w:val="clear" w:color="auto" w:fill="FFFFFF"/>
        </w:rPr>
        <w:t>, собственниками помещений</w:t>
      </w:r>
      <w:r w:rsidRPr="00A806AC">
        <w:rPr>
          <w:rFonts w:ascii="Times New Roman" w:hAnsi="Times New Roman" w:cs="Times New Roman"/>
          <w:b/>
        </w:rPr>
        <w:t xml:space="preserve"> </w:t>
      </w:r>
      <w:r w:rsidRPr="00A806AC">
        <w:rPr>
          <w:rFonts w:ascii="Times New Roman" w:hAnsi="Times New Roman" w:cs="Times New Roman"/>
          <w:b/>
          <w:shd w:val="clear" w:color="auto" w:fill="FFFFFF"/>
        </w:rPr>
        <w:t>которых не выбран способ управления или принятое решение о выборе</w:t>
      </w:r>
      <w:r w:rsidRPr="00A806AC">
        <w:rPr>
          <w:rFonts w:ascii="Times New Roman" w:hAnsi="Times New Roman" w:cs="Times New Roman"/>
          <w:b/>
        </w:rPr>
        <w:t xml:space="preserve"> </w:t>
      </w:r>
      <w:r w:rsidRPr="00A806AC">
        <w:rPr>
          <w:rFonts w:ascii="Times New Roman" w:hAnsi="Times New Roman" w:cs="Times New Roman"/>
          <w:b/>
          <w:shd w:val="clear" w:color="auto" w:fill="FFFFFF"/>
        </w:rPr>
        <w:t>способа управления не было реализовано.</w:t>
      </w:r>
    </w:p>
    <w:p w14:paraId="792D106D" w14:textId="77777777" w:rsidR="00F651A7" w:rsidRPr="00A806AC" w:rsidRDefault="00F651A7" w:rsidP="00F651A7">
      <w:pPr>
        <w:rPr>
          <w:rFonts w:ascii="Times New Roman" w:hAnsi="Times New Roman" w:cs="Times New Roman"/>
          <w:b/>
        </w:rPr>
      </w:pPr>
    </w:p>
    <w:p w14:paraId="50DC1AC9" w14:textId="77777777" w:rsidR="00F651A7" w:rsidRPr="00A806AC" w:rsidRDefault="00F651A7" w:rsidP="00F651A7">
      <w:pPr>
        <w:rPr>
          <w:rFonts w:ascii="Times New Roman" w:hAnsi="Times New Roman" w:cs="Times New Roman"/>
          <w:b/>
        </w:rPr>
      </w:pPr>
      <w:r w:rsidRPr="00A806AC">
        <w:rPr>
          <w:rFonts w:ascii="Times New Roman" w:hAnsi="Times New Roman" w:cs="Times New Roman"/>
          <w:b/>
          <w:u w:val="single"/>
        </w:rPr>
        <w:t>ПРЕДМЕТ КОНКУРСА</w:t>
      </w:r>
      <w:r w:rsidRPr="00A806AC">
        <w:rPr>
          <w:rFonts w:ascii="Times New Roman" w:hAnsi="Times New Roman" w:cs="Times New Roman"/>
        </w:rPr>
        <w:t xml:space="preserve">: </w:t>
      </w:r>
      <w:r w:rsidRPr="00A806AC">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A806AC" w:rsidRDefault="00F651A7" w:rsidP="00F651A7">
      <w:pPr>
        <w:rPr>
          <w:rFonts w:ascii="Times New Roman" w:hAnsi="Times New Roman" w:cs="Times New Roman"/>
          <w:b/>
        </w:rPr>
      </w:pPr>
    </w:p>
    <w:p w14:paraId="3D1AC5E7" w14:textId="77777777" w:rsidR="00F651A7" w:rsidRPr="00A806AC" w:rsidRDefault="00F651A7" w:rsidP="00F651A7">
      <w:pPr>
        <w:rPr>
          <w:rFonts w:ascii="Times New Roman" w:hAnsi="Times New Roman" w:cs="Times New Roman"/>
          <w:b/>
        </w:rPr>
      </w:pPr>
      <w:r w:rsidRPr="00A806AC">
        <w:rPr>
          <w:rFonts w:ascii="Times New Roman" w:hAnsi="Times New Roman" w:cs="Times New Roman"/>
          <w:b/>
          <w:u w:val="single"/>
        </w:rPr>
        <w:t>ОБЪЕКТ КОНКУРСА:</w:t>
      </w:r>
    </w:p>
    <w:p w14:paraId="472712CC" w14:textId="77777777" w:rsidR="00F651A7" w:rsidRPr="00A806AC" w:rsidRDefault="00F651A7" w:rsidP="00F651A7">
      <w:pPr>
        <w:adjustRightInd w:val="0"/>
        <w:rPr>
          <w:rFonts w:ascii="Times New Roman" w:hAnsi="Times New Roman" w:cs="Times New Roman"/>
        </w:rPr>
      </w:pPr>
      <w:r w:rsidRPr="00A806AC">
        <w:rPr>
          <w:rFonts w:ascii="Times New Roman" w:hAnsi="Times New Roman" w:cs="Times New Roman"/>
        </w:rPr>
        <w:t>ЛОТ 1</w:t>
      </w:r>
    </w:p>
    <w:p w14:paraId="54FD7FBE" w14:textId="778AC6EE" w:rsidR="0091469F" w:rsidRPr="00A806AC" w:rsidRDefault="00F651A7" w:rsidP="0091469F">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iCs/>
          <w:kern w:val="2"/>
        </w:rPr>
        <w:t xml:space="preserve"> «</w:t>
      </w:r>
      <w:r w:rsidRPr="00A806AC">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sidRPr="00A806AC">
        <w:rPr>
          <w:rFonts w:ascii="Times New Roman" w:hAnsi="Times New Roman" w:cs="Times New Roman"/>
          <w:kern w:val="2"/>
        </w:rPr>
        <w:t xml:space="preserve">Самарская область, Ставропольский </w:t>
      </w:r>
      <w:proofErr w:type="gramStart"/>
      <w:r w:rsidR="00162366" w:rsidRPr="00A806AC">
        <w:rPr>
          <w:rFonts w:ascii="Times New Roman" w:hAnsi="Times New Roman" w:cs="Times New Roman"/>
          <w:kern w:val="2"/>
        </w:rPr>
        <w:t xml:space="preserve">район,   </w:t>
      </w:r>
      <w:proofErr w:type="gramEnd"/>
      <w:r w:rsidR="00162366" w:rsidRPr="00A806AC">
        <w:rPr>
          <w:rFonts w:ascii="Times New Roman" w:hAnsi="Times New Roman" w:cs="Times New Roman"/>
          <w:kern w:val="2"/>
        </w:rPr>
        <w:t xml:space="preserve">         </w:t>
      </w:r>
      <w:r w:rsidR="00BA2361" w:rsidRPr="00A806AC">
        <w:rPr>
          <w:rFonts w:ascii="Times New Roman" w:hAnsi="Times New Roman" w:cs="Times New Roman"/>
        </w:rPr>
        <w:t>Нижнее Санчелеево</w:t>
      </w:r>
      <w:r w:rsidR="0091469F"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91469F" w:rsidRPr="00A806AC">
        <w:rPr>
          <w:rFonts w:ascii="Times New Roman" w:hAnsi="Times New Roman" w:cs="Times New Roman"/>
        </w:rPr>
        <w:t xml:space="preserve">, </w:t>
      </w:r>
    </w:p>
    <w:p w14:paraId="4108FAD2" w14:textId="375F1035" w:rsidR="00162366" w:rsidRPr="00A806AC" w:rsidRDefault="00162366" w:rsidP="00162366">
      <w:pPr>
        <w:suppressAutoHyphens/>
        <w:jc w:val="both"/>
        <w:rPr>
          <w:rFonts w:ascii="Times New Roman" w:hAnsi="Times New Roman" w:cs="Times New Roman"/>
          <w:kern w:val="2"/>
        </w:rPr>
      </w:pPr>
    </w:p>
    <w:p w14:paraId="108B148C" w14:textId="77777777" w:rsidR="00F651A7" w:rsidRPr="00A806AC" w:rsidRDefault="00F651A7" w:rsidP="00162366">
      <w:pPr>
        <w:suppressAutoHyphens/>
        <w:ind w:right="111"/>
        <w:jc w:val="both"/>
        <w:rPr>
          <w:rFonts w:ascii="Times New Roman" w:hAnsi="Times New Roman" w:cs="Times New Roman"/>
        </w:rPr>
      </w:pPr>
    </w:p>
    <w:p w14:paraId="429FF28F" w14:textId="77777777" w:rsidR="00F651A7" w:rsidRPr="00A806AC" w:rsidRDefault="00F651A7" w:rsidP="00F651A7">
      <w:pPr>
        <w:rPr>
          <w:rFonts w:ascii="Times New Roman" w:hAnsi="Times New Roman" w:cs="Times New Roman"/>
        </w:rPr>
      </w:pPr>
    </w:p>
    <w:p w14:paraId="0D293E88" w14:textId="77777777" w:rsidR="00F651A7" w:rsidRPr="00A806AC"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Pr="00A806AC" w:rsidRDefault="00162366" w:rsidP="00F651A7">
      <w:pPr>
        <w:jc w:val="center"/>
        <w:rPr>
          <w:rFonts w:ascii="Times New Roman" w:hAnsi="Times New Roman" w:cs="Times New Roman"/>
          <w:b/>
        </w:rPr>
      </w:pPr>
    </w:p>
    <w:p w14:paraId="676717E3" w14:textId="77777777" w:rsidR="00162366" w:rsidRPr="00A806AC" w:rsidRDefault="00162366" w:rsidP="00F651A7">
      <w:pPr>
        <w:jc w:val="center"/>
        <w:rPr>
          <w:rFonts w:ascii="Times New Roman" w:hAnsi="Times New Roman" w:cs="Times New Roman"/>
          <w:b/>
        </w:rPr>
      </w:pPr>
    </w:p>
    <w:p w14:paraId="790C4704" w14:textId="77777777" w:rsidR="00162366" w:rsidRPr="00A806AC" w:rsidRDefault="00162366" w:rsidP="00F651A7">
      <w:pPr>
        <w:jc w:val="center"/>
        <w:rPr>
          <w:rFonts w:ascii="Times New Roman" w:hAnsi="Times New Roman" w:cs="Times New Roman"/>
          <w:b/>
        </w:rPr>
      </w:pPr>
    </w:p>
    <w:p w14:paraId="670D5658" w14:textId="77777777" w:rsidR="00162366" w:rsidRPr="00A806AC" w:rsidRDefault="00162366" w:rsidP="00F651A7">
      <w:pPr>
        <w:jc w:val="center"/>
        <w:rPr>
          <w:rFonts w:ascii="Times New Roman" w:hAnsi="Times New Roman" w:cs="Times New Roman"/>
          <w:b/>
        </w:rPr>
      </w:pPr>
    </w:p>
    <w:p w14:paraId="05B64B69" w14:textId="77777777" w:rsidR="00162366" w:rsidRPr="00A806AC" w:rsidRDefault="00162366" w:rsidP="00F651A7">
      <w:pPr>
        <w:jc w:val="center"/>
        <w:rPr>
          <w:rFonts w:ascii="Times New Roman" w:hAnsi="Times New Roman" w:cs="Times New Roman"/>
          <w:b/>
        </w:rPr>
      </w:pPr>
    </w:p>
    <w:p w14:paraId="3D779BAA" w14:textId="77777777" w:rsidR="00162366" w:rsidRPr="00A806AC" w:rsidRDefault="00162366" w:rsidP="00F651A7">
      <w:pPr>
        <w:jc w:val="center"/>
        <w:rPr>
          <w:rFonts w:ascii="Times New Roman" w:hAnsi="Times New Roman" w:cs="Times New Roman"/>
          <w:b/>
        </w:rPr>
      </w:pPr>
    </w:p>
    <w:p w14:paraId="309B9C27" w14:textId="77777777" w:rsidR="00162366" w:rsidRPr="00A806AC" w:rsidRDefault="00162366" w:rsidP="00F651A7">
      <w:pPr>
        <w:jc w:val="center"/>
        <w:rPr>
          <w:rFonts w:ascii="Times New Roman" w:hAnsi="Times New Roman" w:cs="Times New Roman"/>
          <w:b/>
        </w:rPr>
      </w:pPr>
    </w:p>
    <w:p w14:paraId="5CC26460" w14:textId="77777777" w:rsidR="00162366" w:rsidRPr="00A806AC" w:rsidRDefault="00162366" w:rsidP="00F651A7">
      <w:pPr>
        <w:jc w:val="center"/>
        <w:rPr>
          <w:rFonts w:ascii="Times New Roman" w:hAnsi="Times New Roman" w:cs="Times New Roman"/>
          <w:b/>
        </w:rPr>
      </w:pPr>
    </w:p>
    <w:p w14:paraId="28919968" w14:textId="77777777" w:rsidR="00162366" w:rsidRPr="00A806AC" w:rsidRDefault="00162366" w:rsidP="00F651A7">
      <w:pPr>
        <w:jc w:val="center"/>
        <w:rPr>
          <w:rFonts w:ascii="Times New Roman" w:hAnsi="Times New Roman" w:cs="Times New Roman"/>
          <w:b/>
        </w:rPr>
      </w:pPr>
    </w:p>
    <w:p w14:paraId="74B6FF26" w14:textId="77777777" w:rsidR="00162366" w:rsidRPr="00A806AC" w:rsidRDefault="00162366" w:rsidP="00F651A7">
      <w:pPr>
        <w:jc w:val="center"/>
        <w:rPr>
          <w:rFonts w:ascii="Times New Roman" w:hAnsi="Times New Roman" w:cs="Times New Roman"/>
          <w:b/>
        </w:rPr>
      </w:pPr>
    </w:p>
    <w:p w14:paraId="6BA98BC6" w14:textId="77777777" w:rsidR="00F651A7" w:rsidRPr="00A806AC" w:rsidRDefault="00F651A7" w:rsidP="00F651A7">
      <w:pPr>
        <w:pageBreakBefore/>
        <w:jc w:val="center"/>
        <w:rPr>
          <w:rFonts w:ascii="Times New Roman" w:hAnsi="Times New Roman" w:cs="Times New Roman"/>
          <w:b/>
        </w:rPr>
      </w:pPr>
      <w:r w:rsidRPr="00A806AC">
        <w:rPr>
          <w:rFonts w:ascii="Times New Roman" w:hAnsi="Times New Roman" w:cs="Times New Roman"/>
          <w:b/>
        </w:rPr>
        <w:t xml:space="preserve">Содержание </w:t>
      </w:r>
    </w:p>
    <w:p w14:paraId="62640D75" w14:textId="77777777" w:rsidR="00F651A7" w:rsidRPr="00A806AC" w:rsidRDefault="00F651A7" w:rsidP="00F651A7">
      <w:pPr>
        <w:rPr>
          <w:rFonts w:ascii="Times New Roman" w:hAnsi="Times New Roman" w:cs="Times New Roman"/>
          <w:b/>
        </w:rPr>
      </w:pPr>
    </w:p>
    <w:p w14:paraId="33653C50" w14:textId="77777777" w:rsidR="00F651A7" w:rsidRPr="00A806AC" w:rsidRDefault="00F651A7" w:rsidP="00F651A7">
      <w:pPr>
        <w:rPr>
          <w:rFonts w:ascii="Times New Roman" w:hAnsi="Times New Roman" w:cs="Times New Roman"/>
          <w:b/>
        </w:rPr>
      </w:pPr>
    </w:p>
    <w:p w14:paraId="4DC797BD" w14:textId="77777777" w:rsidR="00F651A7" w:rsidRPr="00A806AC" w:rsidRDefault="00F651A7" w:rsidP="00F651A7">
      <w:pPr>
        <w:jc w:val="both"/>
        <w:rPr>
          <w:rFonts w:ascii="Times New Roman" w:hAnsi="Times New Roman" w:cs="Times New Roman"/>
          <w:b/>
        </w:rPr>
      </w:pPr>
      <w:r w:rsidRPr="00A806AC">
        <w:rPr>
          <w:rFonts w:ascii="Times New Roman" w:hAnsi="Times New Roman" w:cs="Times New Roman"/>
          <w:b/>
        </w:rPr>
        <w:t xml:space="preserve">1. Общие сведения о проведении конкурса                                                                         </w:t>
      </w:r>
      <w:r w:rsidRPr="00A806AC">
        <w:rPr>
          <w:rFonts w:ascii="Times New Roman" w:hAnsi="Times New Roman" w:cs="Times New Roman"/>
          <w:b/>
        </w:rPr>
        <w:tab/>
      </w:r>
      <w:r w:rsidRPr="00A806AC">
        <w:rPr>
          <w:rFonts w:ascii="Times New Roman" w:hAnsi="Times New Roman" w:cs="Times New Roman"/>
          <w:b/>
        </w:rPr>
        <w:tab/>
        <w:t xml:space="preserve">   3</w:t>
      </w:r>
    </w:p>
    <w:p w14:paraId="7D14FCDB" w14:textId="77777777" w:rsidR="00F651A7" w:rsidRPr="00A806AC" w:rsidRDefault="00F651A7" w:rsidP="00F651A7">
      <w:pPr>
        <w:jc w:val="both"/>
        <w:rPr>
          <w:rFonts w:ascii="Times New Roman" w:hAnsi="Times New Roman" w:cs="Times New Roman"/>
          <w:b/>
        </w:rPr>
      </w:pPr>
      <w:r w:rsidRPr="00A806AC">
        <w:rPr>
          <w:rFonts w:ascii="Times New Roman" w:hAnsi="Times New Roman" w:cs="Times New Roman"/>
          <w:b/>
        </w:rPr>
        <w:t xml:space="preserve">1.1. Основные понятия и определения                                                                                </w:t>
      </w:r>
      <w:r w:rsidRPr="00A806AC">
        <w:rPr>
          <w:rFonts w:ascii="Times New Roman" w:hAnsi="Times New Roman" w:cs="Times New Roman"/>
          <w:b/>
        </w:rPr>
        <w:tab/>
      </w:r>
      <w:r w:rsidRPr="00A806AC">
        <w:rPr>
          <w:rFonts w:ascii="Times New Roman" w:hAnsi="Times New Roman" w:cs="Times New Roman"/>
          <w:b/>
        </w:rPr>
        <w:tab/>
        <w:t xml:space="preserve">   3</w:t>
      </w:r>
    </w:p>
    <w:p w14:paraId="29355D8A" w14:textId="77777777" w:rsidR="00F651A7" w:rsidRPr="00A806AC" w:rsidRDefault="00F651A7" w:rsidP="00F651A7">
      <w:pPr>
        <w:jc w:val="both"/>
        <w:rPr>
          <w:rFonts w:ascii="Times New Roman" w:hAnsi="Times New Roman" w:cs="Times New Roman"/>
          <w:b/>
        </w:rPr>
      </w:pPr>
      <w:r w:rsidRPr="00A806AC">
        <w:rPr>
          <w:rFonts w:ascii="Times New Roman" w:hAnsi="Times New Roman" w:cs="Times New Roman"/>
          <w:b/>
        </w:rPr>
        <w:t xml:space="preserve">1.2. Общие положения                                                                                                               </w:t>
      </w:r>
      <w:r w:rsidRPr="00A806AC">
        <w:rPr>
          <w:rFonts w:ascii="Times New Roman" w:hAnsi="Times New Roman" w:cs="Times New Roman"/>
          <w:b/>
        </w:rPr>
        <w:tab/>
      </w:r>
      <w:r w:rsidRPr="00A806AC">
        <w:rPr>
          <w:rFonts w:ascii="Times New Roman" w:hAnsi="Times New Roman" w:cs="Times New Roman"/>
          <w:b/>
        </w:rPr>
        <w:tab/>
        <w:t xml:space="preserve">   3</w:t>
      </w:r>
    </w:p>
    <w:p w14:paraId="7F5233E5" w14:textId="77777777" w:rsidR="00F651A7" w:rsidRPr="00A806AC" w:rsidRDefault="00F651A7" w:rsidP="00F651A7">
      <w:pPr>
        <w:jc w:val="both"/>
        <w:rPr>
          <w:rFonts w:ascii="Times New Roman" w:hAnsi="Times New Roman" w:cs="Times New Roman"/>
          <w:b/>
        </w:rPr>
      </w:pPr>
      <w:r w:rsidRPr="00A806AC">
        <w:rPr>
          <w:rFonts w:ascii="Times New Roman" w:hAnsi="Times New Roman" w:cs="Times New Roman"/>
          <w:b/>
        </w:rPr>
        <w:t xml:space="preserve">1.3. Участие в конкурсе                                                                                                            </w:t>
      </w:r>
      <w:r w:rsidRPr="00A806AC">
        <w:rPr>
          <w:rFonts w:ascii="Times New Roman" w:hAnsi="Times New Roman" w:cs="Times New Roman"/>
          <w:b/>
        </w:rPr>
        <w:tab/>
      </w:r>
      <w:r w:rsidRPr="00A806AC">
        <w:rPr>
          <w:rFonts w:ascii="Times New Roman" w:hAnsi="Times New Roman" w:cs="Times New Roman"/>
          <w:b/>
        </w:rPr>
        <w:tab/>
        <w:t xml:space="preserve">   4</w:t>
      </w:r>
    </w:p>
    <w:p w14:paraId="0F9DE450" w14:textId="77777777" w:rsidR="00F651A7" w:rsidRPr="00A806AC" w:rsidRDefault="00F651A7" w:rsidP="00F651A7">
      <w:pPr>
        <w:pStyle w:val="ConsPlusNormal"/>
        <w:jc w:val="both"/>
        <w:rPr>
          <w:rFonts w:ascii="Times New Roman" w:hAnsi="Times New Roman" w:cs="Times New Roman"/>
          <w:b/>
          <w:sz w:val="24"/>
          <w:szCs w:val="24"/>
        </w:rPr>
      </w:pPr>
      <w:r w:rsidRPr="00A806AC">
        <w:rPr>
          <w:rFonts w:ascii="Times New Roman" w:hAnsi="Times New Roman" w:cs="Times New Roman"/>
          <w:b/>
          <w:sz w:val="24"/>
          <w:szCs w:val="24"/>
        </w:rPr>
        <w:t xml:space="preserve">1.4. Предоставление конкурсной документации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5</w:t>
      </w:r>
    </w:p>
    <w:p w14:paraId="374C77F3"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1.5. Внесение изменений в конкурсную документацию                                                                           5</w:t>
      </w:r>
    </w:p>
    <w:p w14:paraId="0BA28989"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1.6. Организация осмотра объекта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5</w:t>
      </w:r>
    </w:p>
    <w:p w14:paraId="75830197"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1.7. Порядок подачи заявок на участие в конкурсе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5</w:t>
      </w:r>
    </w:p>
    <w:p w14:paraId="3DE1003B"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1.8. Процедура вскрытия конвертов с заявками на участие в конкурсе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6</w:t>
      </w:r>
    </w:p>
    <w:p w14:paraId="7BD2B35E"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1.9. Порядок рассмотрения заявок на участие в конкурсе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6</w:t>
      </w:r>
    </w:p>
    <w:p w14:paraId="5D38187B"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1.10. Отказ от проведения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7</w:t>
      </w:r>
    </w:p>
    <w:p w14:paraId="4C0FFFEC" w14:textId="77777777" w:rsidR="00F651A7" w:rsidRPr="00A806AC" w:rsidRDefault="00F651A7" w:rsidP="00F651A7">
      <w:pPr>
        <w:pStyle w:val="ConsPlusNormal"/>
        <w:jc w:val="both"/>
        <w:rPr>
          <w:rFonts w:ascii="Times New Roman" w:hAnsi="Times New Roman" w:cs="Times New Roman"/>
          <w:b/>
          <w:sz w:val="24"/>
          <w:szCs w:val="24"/>
        </w:rPr>
      </w:pPr>
      <w:r w:rsidRPr="00A806AC">
        <w:rPr>
          <w:rFonts w:ascii="Times New Roman" w:hAnsi="Times New Roman" w:cs="Times New Roman"/>
          <w:b/>
          <w:sz w:val="24"/>
          <w:szCs w:val="24"/>
        </w:rPr>
        <w:t xml:space="preserve">1.11. Порядок проведения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7</w:t>
      </w:r>
    </w:p>
    <w:p w14:paraId="1CD9E763"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1.12. Определение Победителя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7</w:t>
      </w:r>
    </w:p>
    <w:p w14:paraId="6E8E94F5"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1.13. Обязанности и ответственность Победителя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8</w:t>
      </w:r>
    </w:p>
    <w:p w14:paraId="6EF56C98"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2. Информационная карта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9</w:t>
      </w:r>
    </w:p>
    <w:p w14:paraId="5853EB25"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3. Формы документов</w:t>
      </w:r>
    </w:p>
    <w:p w14:paraId="2670C1E2"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3.1. Форма заявки на участие в конкурсе (Приложение №1)                                            </w:t>
      </w:r>
      <w:r w:rsidRPr="00A806AC">
        <w:rPr>
          <w:rFonts w:ascii="Times New Roman" w:hAnsi="Times New Roman" w:cs="Times New Roman"/>
          <w:b/>
          <w:sz w:val="24"/>
          <w:szCs w:val="24"/>
        </w:rPr>
        <w:tab/>
      </w:r>
      <w:r w:rsidRPr="00A806AC">
        <w:rPr>
          <w:rFonts w:ascii="Times New Roman" w:hAnsi="Times New Roman" w:cs="Times New Roman"/>
          <w:b/>
          <w:sz w:val="24"/>
          <w:szCs w:val="24"/>
        </w:rPr>
        <w:tab/>
      </w:r>
    </w:p>
    <w:p w14:paraId="4ECAD3F7"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3.2. Инструкция по заполнению заявки на участие в конкурсе</w:t>
      </w:r>
    </w:p>
    <w:p w14:paraId="563294E7"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(Приложение №2)                                                                                                                       </w:t>
      </w:r>
      <w:r w:rsidRPr="00A806AC">
        <w:rPr>
          <w:rFonts w:ascii="Times New Roman" w:hAnsi="Times New Roman" w:cs="Times New Roman"/>
          <w:b/>
          <w:sz w:val="24"/>
          <w:szCs w:val="24"/>
        </w:rPr>
        <w:tab/>
      </w:r>
      <w:r w:rsidRPr="00A806AC">
        <w:rPr>
          <w:rFonts w:ascii="Times New Roman" w:hAnsi="Times New Roman" w:cs="Times New Roman"/>
          <w:b/>
          <w:sz w:val="24"/>
          <w:szCs w:val="24"/>
        </w:rPr>
        <w:tab/>
      </w:r>
    </w:p>
    <w:p w14:paraId="6D874A84" w14:textId="77777777" w:rsidR="00F651A7" w:rsidRPr="00A806AC" w:rsidRDefault="00F651A7" w:rsidP="00F651A7">
      <w:pPr>
        <w:pStyle w:val="ConsPlusNormal"/>
        <w:widowControl/>
        <w:rPr>
          <w:rFonts w:ascii="Times New Roman" w:hAnsi="Times New Roman" w:cs="Times New Roman"/>
          <w:b/>
          <w:sz w:val="24"/>
          <w:szCs w:val="24"/>
        </w:rPr>
      </w:pPr>
      <w:r w:rsidRPr="00A806AC">
        <w:rPr>
          <w:rFonts w:ascii="Times New Roman" w:hAnsi="Times New Roman" w:cs="Times New Roman"/>
          <w:b/>
          <w:sz w:val="24"/>
          <w:szCs w:val="24"/>
        </w:rPr>
        <w:t>4. Акт о состоянии общего имущества собственников помещений в многоквартирном доме (Приложение№3)</w:t>
      </w:r>
    </w:p>
    <w:p w14:paraId="7A4299AB"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6. Проект договор управления многоквартирным домом (Приложение №5)</w:t>
      </w:r>
      <w:r w:rsidRPr="00A806AC">
        <w:rPr>
          <w:rFonts w:ascii="Times New Roman" w:hAnsi="Times New Roman" w:cs="Times New Roman"/>
          <w:b/>
          <w:sz w:val="24"/>
          <w:szCs w:val="24"/>
        </w:rPr>
        <w:tab/>
      </w:r>
    </w:p>
    <w:p w14:paraId="03238E49"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7. Формы «</w:t>
      </w:r>
      <w:r w:rsidRPr="00A806AC">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A806AC">
        <w:rPr>
          <w:rFonts w:ascii="Times New Roman" w:hAnsi="Times New Roman" w:cs="Times New Roman"/>
          <w:b/>
          <w:sz w:val="24"/>
          <w:szCs w:val="24"/>
        </w:rPr>
        <w:t>(Приложение № 6)</w:t>
      </w:r>
    </w:p>
    <w:p w14:paraId="1A023AC6" w14:textId="23278BB9" w:rsidR="00F651A7" w:rsidRPr="00A806AC" w:rsidRDefault="00F651A7" w:rsidP="00C34C4D">
      <w:pPr>
        <w:pStyle w:val="ConsPlusNormal"/>
        <w:widowControl/>
        <w:rPr>
          <w:rFonts w:ascii="Times New Roman" w:hAnsi="Times New Roman" w:cs="Times New Roman"/>
          <w:b/>
          <w:sz w:val="24"/>
          <w:szCs w:val="24"/>
        </w:rPr>
      </w:pPr>
    </w:p>
    <w:p w14:paraId="62956DD8" w14:textId="77777777" w:rsidR="00F651A7" w:rsidRPr="00A806AC" w:rsidRDefault="00F651A7" w:rsidP="00F651A7">
      <w:pPr>
        <w:pageBreakBefore/>
        <w:jc w:val="center"/>
        <w:rPr>
          <w:rFonts w:ascii="Times New Roman" w:hAnsi="Times New Roman" w:cs="Times New Roman"/>
          <w:b/>
        </w:rPr>
      </w:pPr>
      <w:r w:rsidRPr="00A806AC">
        <w:rPr>
          <w:rFonts w:ascii="Times New Roman" w:hAnsi="Times New Roman" w:cs="Times New Roman"/>
          <w:b/>
        </w:rPr>
        <w:t>1. Общие сведения о проведении конкурса</w:t>
      </w:r>
    </w:p>
    <w:p w14:paraId="19A3EA99" w14:textId="77777777" w:rsidR="00F651A7" w:rsidRPr="00A806AC" w:rsidRDefault="00F651A7" w:rsidP="00F651A7">
      <w:pPr>
        <w:jc w:val="both"/>
        <w:rPr>
          <w:rFonts w:ascii="Times New Roman" w:hAnsi="Times New Roman" w:cs="Times New Roman"/>
          <w:b/>
        </w:rPr>
      </w:pPr>
    </w:p>
    <w:p w14:paraId="406BB9C3"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b/>
        </w:rPr>
        <w:t>1.1. Основные понятия и определения</w:t>
      </w:r>
    </w:p>
    <w:p w14:paraId="7FC240EF" w14:textId="77777777" w:rsidR="00F651A7" w:rsidRPr="00A806AC" w:rsidRDefault="00F651A7" w:rsidP="00F651A7">
      <w:pPr>
        <w:rPr>
          <w:rFonts w:ascii="Times New Roman" w:hAnsi="Times New Roman" w:cs="Times New Roman"/>
        </w:rPr>
      </w:pPr>
    </w:p>
    <w:p w14:paraId="5A41FB85"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"Организатор конкурса" - орган местного самоуправления.</w:t>
      </w:r>
    </w:p>
    <w:p w14:paraId="2023DA57"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A806AC" w:rsidRDefault="00F651A7" w:rsidP="00F651A7">
      <w:pPr>
        <w:jc w:val="both"/>
        <w:rPr>
          <w:rFonts w:ascii="Times New Roman" w:hAnsi="Times New Roman" w:cs="Times New Roman"/>
        </w:rPr>
      </w:pPr>
    </w:p>
    <w:p w14:paraId="569F90A6" w14:textId="77777777" w:rsidR="00F651A7" w:rsidRPr="00A806AC" w:rsidRDefault="00F651A7" w:rsidP="00F651A7">
      <w:pPr>
        <w:rPr>
          <w:rFonts w:ascii="Times New Roman" w:hAnsi="Times New Roman" w:cs="Times New Roman"/>
        </w:rPr>
      </w:pPr>
      <w:r w:rsidRPr="00A806AC">
        <w:rPr>
          <w:rFonts w:ascii="Times New Roman" w:hAnsi="Times New Roman" w:cs="Times New Roman"/>
          <w:b/>
        </w:rPr>
        <w:t>1.2. Общие положения</w:t>
      </w:r>
    </w:p>
    <w:p w14:paraId="427D22F2" w14:textId="77777777" w:rsidR="00F651A7" w:rsidRPr="00A806AC" w:rsidRDefault="00F651A7" w:rsidP="00F651A7">
      <w:pPr>
        <w:rPr>
          <w:rFonts w:ascii="Times New Roman" w:hAnsi="Times New Roman" w:cs="Times New Roman"/>
        </w:rPr>
      </w:pPr>
    </w:p>
    <w:p w14:paraId="55B2744E" w14:textId="3BF7A8C0" w:rsidR="00F651A7" w:rsidRPr="00A806AC" w:rsidRDefault="00F651A7" w:rsidP="00F651A7">
      <w:pPr>
        <w:jc w:val="both"/>
        <w:rPr>
          <w:rFonts w:ascii="Times New Roman" w:hAnsi="Times New Roman" w:cs="Times New Roman"/>
        </w:rPr>
      </w:pPr>
      <w:r w:rsidRPr="00A806AC">
        <w:rPr>
          <w:rFonts w:ascii="Times New Roman" w:hAnsi="Times New Roman" w:cs="Times New Roman"/>
        </w:rPr>
        <w:t xml:space="preserve">1.2.1. Организатор конкурса: администрация сельского поселения </w:t>
      </w:r>
      <w:r w:rsidR="008A5793" w:rsidRPr="00A806AC">
        <w:rPr>
          <w:rFonts w:ascii="Times New Roman" w:hAnsi="Times New Roman" w:cs="Times New Roman"/>
        </w:rPr>
        <w:t>Нижнее Санчелеево</w:t>
      </w:r>
      <w:r w:rsidR="00162366" w:rsidRPr="00A806AC">
        <w:rPr>
          <w:rFonts w:ascii="Times New Roman" w:hAnsi="Times New Roman" w:cs="Times New Roman"/>
        </w:rPr>
        <w:t xml:space="preserve"> муниципального района Ставропольский Самарской области</w:t>
      </w:r>
      <w:r w:rsidRPr="00A806AC">
        <w:rPr>
          <w:rFonts w:ascii="Times New Roman" w:hAnsi="Times New Roman" w:cs="Times New Roman"/>
        </w:rPr>
        <w:t>.</w:t>
      </w:r>
    </w:p>
    <w:p w14:paraId="3A24BEBC"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1.2.2. Организатор:</w:t>
      </w:r>
    </w:p>
    <w:p w14:paraId="2EB60971"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Информирует о проведении конкурса.</w:t>
      </w:r>
    </w:p>
    <w:p w14:paraId="1894F10C"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Создает конкурсную комиссию.</w:t>
      </w:r>
    </w:p>
    <w:p w14:paraId="24F0074B"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Утверждает конкурсную документацию.</w:t>
      </w:r>
    </w:p>
    <w:p w14:paraId="711802FC"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Предоставляет конкурсную документацию заинтересованным лицам.</w:t>
      </w:r>
    </w:p>
    <w:p w14:paraId="41377CC6"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Принимает от Претендентов заявки на участие в конкурсе.</w:t>
      </w:r>
    </w:p>
    <w:p w14:paraId="08BAA242"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Дает разъяснения положений конкурсной документации.</w:t>
      </w:r>
    </w:p>
    <w:p w14:paraId="7AEF67C9"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Вносит изменения в конкурсную документацию.</w:t>
      </w:r>
    </w:p>
    <w:p w14:paraId="4D6D717F"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1.2.3. Регламент проведения конкурса определяется:</w:t>
      </w:r>
    </w:p>
    <w:p w14:paraId="16A78895" w14:textId="77777777" w:rsidR="00F651A7" w:rsidRPr="00A806AC" w:rsidRDefault="00E0617B" w:rsidP="00E0617B">
      <w:pPr>
        <w:widowControl/>
        <w:suppressAutoHyphens/>
        <w:autoSpaceDN w:val="0"/>
        <w:jc w:val="both"/>
        <w:rPr>
          <w:rFonts w:ascii="Times New Roman" w:hAnsi="Times New Roman" w:cs="Times New Roman"/>
        </w:rPr>
      </w:pPr>
      <w:r w:rsidRPr="00A806AC">
        <w:rPr>
          <w:rFonts w:ascii="Times New Roman" w:hAnsi="Times New Roman" w:cs="Times New Roman"/>
        </w:rPr>
        <w:t xml:space="preserve">       1. </w:t>
      </w:r>
      <w:r w:rsidR="00F651A7" w:rsidRPr="00A806AC">
        <w:rPr>
          <w:rFonts w:ascii="Times New Roman" w:hAnsi="Times New Roman" w:cs="Times New Roman"/>
        </w:rPr>
        <w:t>Жилищным Кодексом РФ;</w:t>
      </w:r>
    </w:p>
    <w:p w14:paraId="342F7DB1" w14:textId="77777777" w:rsidR="00F651A7" w:rsidRPr="00A806AC" w:rsidRDefault="00E0617B" w:rsidP="00E0617B">
      <w:pPr>
        <w:widowControl/>
        <w:suppressAutoHyphens/>
        <w:autoSpaceDN w:val="0"/>
        <w:jc w:val="both"/>
        <w:rPr>
          <w:rFonts w:ascii="Times New Roman" w:hAnsi="Times New Roman" w:cs="Times New Roman"/>
        </w:rPr>
      </w:pPr>
      <w:r w:rsidRPr="00A806AC">
        <w:rPr>
          <w:rFonts w:ascii="Times New Roman" w:hAnsi="Times New Roman" w:cs="Times New Roman"/>
        </w:rPr>
        <w:t xml:space="preserve">       2. </w:t>
      </w:r>
      <w:r w:rsidR="00F651A7" w:rsidRPr="00A806AC">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A806AC" w:rsidRDefault="00E0617B" w:rsidP="00E0617B">
      <w:pPr>
        <w:widowControl/>
        <w:suppressAutoHyphens/>
        <w:autoSpaceDN w:val="0"/>
        <w:jc w:val="both"/>
        <w:rPr>
          <w:rFonts w:ascii="Times New Roman" w:hAnsi="Times New Roman" w:cs="Times New Roman"/>
        </w:rPr>
      </w:pPr>
      <w:r w:rsidRPr="00A806AC">
        <w:rPr>
          <w:rFonts w:ascii="Times New Roman" w:hAnsi="Times New Roman" w:cs="Times New Roman"/>
        </w:rPr>
        <w:t xml:space="preserve">        3.</w:t>
      </w:r>
      <w:r w:rsidR="00F651A7" w:rsidRPr="00A806AC">
        <w:rPr>
          <w:rFonts w:ascii="Times New Roman" w:hAnsi="Times New Roman" w:cs="Times New Roman"/>
        </w:rPr>
        <w:t>Настоящей документацией о конкурсе.</w:t>
      </w:r>
    </w:p>
    <w:p w14:paraId="1BD3600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 xml:space="preserve">   1.2.4. Конкурс проводится, если:</w:t>
      </w:r>
    </w:p>
    <w:p w14:paraId="171767C0" w14:textId="77777777" w:rsidR="00F651A7" w:rsidRPr="00A806AC"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A806AC">
        <w:rPr>
          <w:rFonts w:ascii="Times New Roman" w:hAnsi="Times New Roman" w:cs="Times New Roman"/>
        </w:rPr>
        <w:t>Многоквартирный дом вновь введен в эксплуатацию</w:t>
      </w:r>
    </w:p>
    <w:p w14:paraId="77F3F29C" w14:textId="77777777" w:rsidR="00F651A7" w:rsidRPr="00A806AC" w:rsidRDefault="00E0617B" w:rsidP="00E0617B">
      <w:pPr>
        <w:widowControl/>
        <w:tabs>
          <w:tab w:val="left" w:pos="567"/>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(б) </w:t>
      </w:r>
      <w:r w:rsidR="00F651A7" w:rsidRPr="00A806AC">
        <w:rPr>
          <w:rFonts w:ascii="Times New Roman" w:hAnsi="Times New Roman" w:cs="Times New Roman"/>
        </w:rPr>
        <w:t xml:space="preserve">собственниками помещений в многоквартирном доме не выбран способ управления </w:t>
      </w:r>
      <w:r w:rsidRPr="00A806AC">
        <w:rPr>
          <w:rFonts w:ascii="Times New Roman" w:hAnsi="Times New Roman" w:cs="Times New Roman"/>
        </w:rPr>
        <w:t xml:space="preserve">    </w:t>
      </w:r>
      <w:r w:rsidR="00F651A7" w:rsidRPr="00A806AC">
        <w:rPr>
          <w:rFonts w:ascii="Times New Roman" w:hAnsi="Times New Roman" w:cs="Times New Roman"/>
        </w:rPr>
        <w:t>этим домом, в том числе в следующих случаях:</w:t>
      </w:r>
    </w:p>
    <w:p w14:paraId="64AF3DE9"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 xml:space="preserve">принятое собственниками помещений в многоквартирном доме решение о выборе </w:t>
      </w:r>
      <w:r w:rsidRPr="00A806AC">
        <w:rPr>
          <w:rFonts w:ascii="Times New Roman" w:hAnsi="Times New Roman" w:cs="Times New Roman"/>
        </w:rPr>
        <w:t xml:space="preserve"> </w:t>
      </w:r>
    </w:p>
    <w:p w14:paraId="18B352AE" w14:textId="77777777" w:rsidR="00F651A7"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A806AC" w:rsidRDefault="00E0617B" w:rsidP="00E0617B">
      <w:pPr>
        <w:widowControl/>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1.2.5. Конкурс проводится на основе следующих принципов:</w:t>
      </w:r>
    </w:p>
    <w:p w14:paraId="20FB8167" w14:textId="77777777" w:rsidR="00F651A7" w:rsidRPr="00A806AC" w:rsidRDefault="00E0617B" w:rsidP="00E0617B">
      <w:pPr>
        <w:widowControl/>
        <w:tabs>
          <w:tab w:val="left" w:pos="567"/>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а) </w:t>
      </w:r>
      <w:r w:rsidR="00F651A7" w:rsidRPr="00A806AC">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б) </w:t>
      </w:r>
      <w:r w:rsidR="00F651A7" w:rsidRPr="00A806AC">
        <w:rPr>
          <w:rFonts w:ascii="Times New Roman" w:hAnsi="Times New Roman" w:cs="Times New Roman"/>
        </w:rPr>
        <w:t>добросовестная конкуренция;</w:t>
      </w:r>
    </w:p>
    <w:p w14:paraId="771FA3B8" w14:textId="77777777" w:rsidR="00F651A7"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в) </w:t>
      </w:r>
      <w:r w:rsidR="00F651A7" w:rsidRPr="00A806AC">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г) </w:t>
      </w:r>
      <w:r w:rsidR="00F651A7" w:rsidRPr="00A806AC">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Pr="00A806AC" w:rsidRDefault="00F651A7" w:rsidP="00F651A7">
      <w:pPr>
        <w:jc w:val="both"/>
        <w:rPr>
          <w:rFonts w:ascii="Times New Roman" w:hAnsi="Times New Roman" w:cs="Times New Roman"/>
        </w:rPr>
      </w:pPr>
      <w:r w:rsidRPr="00A806AC">
        <w:rPr>
          <w:rFonts w:ascii="Times New Roman" w:hAnsi="Times New Roman" w:cs="Times New Roman"/>
        </w:rPr>
        <w:t>1.2.6. Конкурс проводится на право заключения договоров у</w:t>
      </w:r>
      <w:r w:rsidR="00E0617B" w:rsidRPr="00A806AC">
        <w:rPr>
          <w:rFonts w:ascii="Times New Roman" w:hAnsi="Times New Roman" w:cs="Times New Roman"/>
        </w:rPr>
        <w:t>правления многоквартирным домом</w:t>
      </w:r>
      <w:r w:rsidRPr="00A806AC">
        <w:rPr>
          <w:rFonts w:ascii="Times New Roman" w:hAnsi="Times New Roman" w:cs="Times New Roman"/>
        </w:rPr>
        <w:t xml:space="preserve">. </w:t>
      </w:r>
    </w:p>
    <w:p w14:paraId="777728B8"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A806AC" w:rsidRDefault="00F651A7" w:rsidP="00F651A7">
      <w:pPr>
        <w:rPr>
          <w:rFonts w:ascii="Times New Roman" w:hAnsi="Times New Roman" w:cs="Times New Roman"/>
        </w:rPr>
      </w:pPr>
    </w:p>
    <w:p w14:paraId="09AF3ABA" w14:textId="77777777" w:rsidR="00F651A7" w:rsidRPr="00A806AC" w:rsidRDefault="00F651A7" w:rsidP="00F651A7">
      <w:pPr>
        <w:rPr>
          <w:rFonts w:ascii="Times New Roman" w:hAnsi="Times New Roman" w:cs="Times New Roman"/>
        </w:rPr>
      </w:pPr>
      <w:r w:rsidRPr="00A806AC">
        <w:rPr>
          <w:rFonts w:ascii="Times New Roman" w:hAnsi="Times New Roman" w:cs="Times New Roman"/>
          <w:b/>
        </w:rPr>
        <w:t>1.3. Участие в конкурсе</w:t>
      </w:r>
    </w:p>
    <w:p w14:paraId="226CB396" w14:textId="77777777" w:rsidR="00F651A7" w:rsidRPr="00A806AC" w:rsidRDefault="00F651A7" w:rsidP="00F651A7">
      <w:pPr>
        <w:jc w:val="both"/>
        <w:rPr>
          <w:rFonts w:ascii="Times New Roman" w:hAnsi="Times New Roman" w:cs="Times New Roman"/>
        </w:rPr>
      </w:pPr>
    </w:p>
    <w:p w14:paraId="3F3235F1"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A806AC" w:rsidRDefault="00F651A7" w:rsidP="00F651A7">
      <w:pPr>
        <w:pStyle w:val="ConsPlusNormal"/>
        <w:rPr>
          <w:rFonts w:ascii="Times New Roman" w:hAnsi="Times New Roman" w:cs="Times New Roman"/>
          <w:sz w:val="24"/>
          <w:szCs w:val="24"/>
        </w:rPr>
      </w:pPr>
      <w:r w:rsidRPr="00A806AC">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1.3.4.2. несоответствие претендента установленным требованиям;</w:t>
      </w:r>
    </w:p>
    <w:p w14:paraId="4815DE74"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A806AC" w:rsidRDefault="00F651A7" w:rsidP="00F651A7">
      <w:pPr>
        <w:pStyle w:val="ConsPlusNormal"/>
        <w:jc w:val="both"/>
        <w:rPr>
          <w:rFonts w:ascii="Times New Roman" w:hAnsi="Times New Roman" w:cs="Times New Roman"/>
          <w:sz w:val="24"/>
          <w:szCs w:val="24"/>
        </w:rPr>
      </w:pPr>
      <w:r w:rsidRPr="00A806AC">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A806AC" w:rsidRDefault="00F651A7" w:rsidP="00F651A7">
      <w:pPr>
        <w:pStyle w:val="ConsPlusNormal"/>
        <w:jc w:val="both"/>
        <w:rPr>
          <w:rFonts w:ascii="Times New Roman" w:hAnsi="Times New Roman" w:cs="Times New Roman"/>
          <w:sz w:val="24"/>
          <w:szCs w:val="24"/>
        </w:rPr>
      </w:pPr>
      <w:r w:rsidRPr="00A806AC">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A806AC" w:rsidRDefault="00F651A7" w:rsidP="00F651A7">
      <w:pPr>
        <w:pStyle w:val="ConsPlusNormal"/>
        <w:jc w:val="both"/>
        <w:rPr>
          <w:rFonts w:ascii="Times New Roman" w:hAnsi="Times New Roman" w:cs="Times New Roman"/>
          <w:sz w:val="24"/>
          <w:szCs w:val="24"/>
        </w:rPr>
      </w:pPr>
    </w:p>
    <w:p w14:paraId="31103F20" w14:textId="77777777" w:rsidR="00F651A7" w:rsidRPr="00A806AC" w:rsidRDefault="00F651A7" w:rsidP="00F651A7">
      <w:pPr>
        <w:pStyle w:val="ConsPlusNormal"/>
        <w:rPr>
          <w:rFonts w:ascii="Times New Roman" w:hAnsi="Times New Roman" w:cs="Times New Roman"/>
          <w:sz w:val="24"/>
          <w:szCs w:val="24"/>
        </w:rPr>
      </w:pPr>
      <w:r w:rsidRPr="00A806AC">
        <w:rPr>
          <w:rFonts w:ascii="Times New Roman" w:hAnsi="Times New Roman" w:cs="Times New Roman"/>
          <w:b/>
          <w:sz w:val="24"/>
          <w:szCs w:val="24"/>
        </w:rPr>
        <w:t>1.4. Предоставление конкурсной документации</w:t>
      </w:r>
    </w:p>
    <w:p w14:paraId="57528491" w14:textId="77777777" w:rsidR="00F651A7" w:rsidRPr="00A806AC" w:rsidRDefault="00F651A7" w:rsidP="00F651A7">
      <w:pPr>
        <w:pStyle w:val="ConsPlusNormal"/>
        <w:jc w:val="both"/>
        <w:rPr>
          <w:rFonts w:ascii="Times New Roman" w:hAnsi="Times New Roman" w:cs="Times New Roman"/>
          <w:sz w:val="24"/>
          <w:szCs w:val="24"/>
        </w:rPr>
      </w:pPr>
    </w:p>
    <w:p w14:paraId="13B495A1" w14:textId="4D7475D5" w:rsidR="00F651A7" w:rsidRPr="00A806AC" w:rsidRDefault="00F651A7" w:rsidP="002B7474">
      <w:pPr>
        <w:tabs>
          <w:tab w:val="left" w:pos="4820"/>
        </w:tabs>
        <w:suppressAutoHyphens/>
        <w:ind w:firstLine="567"/>
        <w:jc w:val="both"/>
        <w:rPr>
          <w:rFonts w:ascii="Times New Roman" w:hAnsi="Times New Roman" w:cs="Times New Roman"/>
        </w:rPr>
      </w:pPr>
      <w:r w:rsidRPr="00A806AC">
        <w:rPr>
          <w:rFonts w:ascii="Times New Roman" w:hAnsi="Times New Roman" w:cs="Times New Roman"/>
        </w:rPr>
        <w:t xml:space="preserve">1.4.1. Организатор конкурса обеспечивают размещение конкурсной документации на сайте: </w:t>
      </w:r>
      <w:hyperlink r:id="rId17" w:history="1">
        <w:r w:rsidR="005200B3" w:rsidRPr="00A806AC">
          <w:rPr>
            <w:rStyle w:val="af6"/>
            <w:rFonts w:ascii="Times New Roman" w:hAnsi="Times New Roman" w:cs="Times New Roman"/>
            <w:kern w:val="2"/>
            <w:lang w:val="en-US" w:eastAsia="ar-SA"/>
          </w:rPr>
          <w:t>www</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torgi</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gov</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ru</w:t>
        </w:r>
      </w:hyperlink>
      <w:r w:rsidR="005200B3" w:rsidRPr="00A806AC">
        <w:rPr>
          <w:rFonts w:ascii="Times New Roman" w:hAnsi="Times New Roman" w:cs="Times New Roman"/>
          <w:kern w:val="2"/>
          <w:u w:val="single"/>
          <w:lang w:eastAsia="ar-SA"/>
        </w:rPr>
        <w:t>;</w:t>
      </w:r>
      <w:r w:rsidR="0091469F" w:rsidRPr="00A806AC">
        <w:rPr>
          <w:rFonts w:ascii="Times New Roman" w:hAnsi="Times New Roman" w:cs="Times New Roman"/>
        </w:rPr>
        <w:t xml:space="preserve"> </w:t>
      </w:r>
      <w:hyperlink r:id="rId18" w:history="1">
        <w:r w:rsidR="00FF3304" w:rsidRPr="00A806AC">
          <w:rPr>
            <w:rFonts w:ascii="Times New Roman" w:eastAsia="Times New Roman" w:hAnsi="Times New Roman" w:cs="Times New Roman"/>
            <w:color w:val="0000FF"/>
            <w:u w:val="single"/>
            <w:lang w:bidi="ar-SA"/>
          </w:rPr>
          <w:t>http://n.sancheleevo.stavrsp.ru</w:t>
        </w:r>
      </w:hyperlink>
      <w:r w:rsidR="002B7474" w:rsidRPr="00A806AC">
        <w:rPr>
          <w:rFonts w:ascii="Times New Roman" w:hAnsi="Times New Roman" w:cs="Times New Roman"/>
          <w:kern w:val="2"/>
          <w:lang w:eastAsia="ar-SA"/>
        </w:rPr>
        <w:t xml:space="preserve"> </w:t>
      </w:r>
      <w:r w:rsidRPr="00A806AC">
        <w:rPr>
          <w:rFonts w:ascii="Times New Roman" w:hAnsi="Times New Roman" w:cs="Times New Roman"/>
        </w:rPr>
        <w:t>одновременно с размещением извещения о проведении конкурса.</w:t>
      </w:r>
    </w:p>
    <w:p w14:paraId="11DD0AFF" w14:textId="348A4DFA" w:rsidR="00F651A7" w:rsidRPr="00A806AC" w:rsidRDefault="00F651A7" w:rsidP="002B7474">
      <w:pPr>
        <w:tabs>
          <w:tab w:val="left" w:pos="4820"/>
        </w:tabs>
        <w:suppressAutoHyphens/>
        <w:ind w:firstLine="567"/>
        <w:jc w:val="both"/>
        <w:rPr>
          <w:rFonts w:ascii="Times New Roman" w:hAnsi="Times New Roman" w:cs="Times New Roman"/>
        </w:rPr>
      </w:pPr>
      <w:r w:rsidRPr="00A806AC">
        <w:rPr>
          <w:rFonts w:ascii="Times New Roman" w:hAnsi="Times New Roman" w:cs="Times New Roman"/>
        </w:rPr>
        <w:t xml:space="preserve">1.4.2. Конкурсная документация доступна для ознакомления на сайте: </w:t>
      </w:r>
      <w:hyperlink r:id="rId19" w:history="1">
        <w:r w:rsidR="00FF3304" w:rsidRPr="00A806AC">
          <w:rPr>
            <w:rFonts w:ascii="Times New Roman" w:eastAsia="Times New Roman" w:hAnsi="Times New Roman" w:cs="Times New Roman"/>
            <w:color w:val="0000FF"/>
            <w:u w:val="single"/>
            <w:lang w:bidi="ar-SA"/>
          </w:rPr>
          <w:t>http://n.sancheleevo.stavrsp.ru</w:t>
        </w:r>
      </w:hyperlink>
      <w:r w:rsidR="002B7474" w:rsidRPr="00A806AC">
        <w:rPr>
          <w:rFonts w:ascii="Times New Roman" w:hAnsi="Times New Roman" w:cs="Times New Roman"/>
          <w:kern w:val="2"/>
          <w:lang w:eastAsia="ar-SA"/>
        </w:rPr>
        <w:t xml:space="preserve"> </w:t>
      </w:r>
      <w:r w:rsidRPr="00A806AC">
        <w:rPr>
          <w:rFonts w:ascii="Times New Roman" w:hAnsi="Times New Roman" w:cs="Times New Roman"/>
        </w:rPr>
        <w:t xml:space="preserve"> всеми заинтересованными лицами без взимания платы.</w:t>
      </w:r>
    </w:p>
    <w:p w14:paraId="67FB9361"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3E7B3B15" w:rsidR="00F651A7" w:rsidRPr="00A806AC" w:rsidRDefault="00F651A7" w:rsidP="002B7474">
      <w:pPr>
        <w:tabs>
          <w:tab w:val="left" w:pos="4820"/>
        </w:tabs>
        <w:suppressAutoHyphens/>
        <w:ind w:firstLine="567"/>
        <w:jc w:val="both"/>
        <w:rPr>
          <w:rFonts w:ascii="Times New Roman" w:hAnsi="Times New Roman" w:cs="Times New Roman"/>
        </w:rPr>
      </w:pPr>
      <w:r w:rsidRPr="00A806AC">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20" w:history="1">
        <w:r w:rsidR="005200B3" w:rsidRPr="00A806AC">
          <w:rPr>
            <w:rStyle w:val="af6"/>
            <w:rFonts w:ascii="Times New Roman" w:hAnsi="Times New Roman" w:cs="Times New Roman"/>
            <w:kern w:val="2"/>
            <w:lang w:val="en-US" w:eastAsia="ar-SA"/>
          </w:rPr>
          <w:t>www</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torgi</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gov</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ru</w:t>
        </w:r>
      </w:hyperlink>
      <w:r w:rsidR="005200B3" w:rsidRPr="00A806AC">
        <w:rPr>
          <w:rFonts w:ascii="Times New Roman" w:hAnsi="Times New Roman" w:cs="Times New Roman"/>
          <w:kern w:val="2"/>
          <w:u w:val="single"/>
          <w:lang w:eastAsia="ar-SA"/>
        </w:rPr>
        <w:t>;</w:t>
      </w:r>
      <w:r w:rsidR="0091469F" w:rsidRPr="00A806AC">
        <w:rPr>
          <w:rFonts w:ascii="Times New Roman" w:hAnsi="Times New Roman" w:cs="Times New Roman"/>
        </w:rPr>
        <w:t xml:space="preserve"> </w:t>
      </w:r>
      <w:hyperlink r:id="rId21" w:history="1">
        <w:r w:rsidR="00FF3304" w:rsidRPr="00A806AC">
          <w:rPr>
            <w:rFonts w:ascii="Times New Roman" w:eastAsia="Times New Roman" w:hAnsi="Times New Roman" w:cs="Times New Roman"/>
            <w:color w:val="0000FF"/>
            <w:u w:val="single"/>
            <w:lang w:bidi="ar-SA"/>
          </w:rPr>
          <w:t>http://n.sancheleevo.stavrsp.ru</w:t>
        </w:r>
      </w:hyperlink>
      <w:r w:rsidR="002B7474" w:rsidRPr="00A806AC">
        <w:rPr>
          <w:rFonts w:ascii="Times New Roman" w:hAnsi="Times New Roman" w:cs="Times New Roman"/>
          <w:kern w:val="2"/>
          <w:lang w:eastAsia="ar-SA"/>
        </w:rPr>
        <w:t xml:space="preserve"> </w:t>
      </w:r>
      <w:r w:rsidRPr="00A806AC">
        <w:rPr>
          <w:rFonts w:ascii="Times New Roman" w:hAnsi="Times New Roman" w:cs="Times New Roman"/>
        </w:rPr>
        <w:t xml:space="preserve">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14:paraId="7B5F03D5" w14:textId="77777777" w:rsidR="00F651A7" w:rsidRPr="00A806AC" w:rsidRDefault="00F651A7" w:rsidP="00F651A7">
      <w:pPr>
        <w:pStyle w:val="ConsPlusNormal"/>
        <w:widowControl/>
        <w:jc w:val="both"/>
        <w:rPr>
          <w:rFonts w:ascii="Times New Roman" w:hAnsi="Times New Roman" w:cs="Times New Roman"/>
          <w:sz w:val="24"/>
          <w:szCs w:val="24"/>
        </w:rPr>
      </w:pPr>
    </w:p>
    <w:p w14:paraId="0722F82C" w14:textId="77777777" w:rsidR="00F651A7" w:rsidRPr="00A806AC" w:rsidRDefault="00F651A7" w:rsidP="00F651A7">
      <w:pPr>
        <w:pStyle w:val="ConsPlusNormal"/>
        <w:widowControl/>
        <w:rPr>
          <w:rFonts w:ascii="Times New Roman" w:hAnsi="Times New Roman" w:cs="Times New Roman"/>
          <w:sz w:val="24"/>
          <w:szCs w:val="24"/>
        </w:rPr>
      </w:pPr>
      <w:r w:rsidRPr="00A806AC">
        <w:rPr>
          <w:rFonts w:ascii="Times New Roman" w:hAnsi="Times New Roman" w:cs="Times New Roman"/>
          <w:b/>
          <w:sz w:val="24"/>
          <w:szCs w:val="24"/>
        </w:rPr>
        <w:t>1.5. Внесение изменений в конкурсную документацию</w:t>
      </w:r>
    </w:p>
    <w:p w14:paraId="639751C6" w14:textId="77777777" w:rsidR="00F651A7" w:rsidRPr="00A806AC" w:rsidRDefault="00F651A7" w:rsidP="00F651A7">
      <w:pPr>
        <w:pStyle w:val="ConsPlusNormal"/>
        <w:widowControl/>
        <w:rPr>
          <w:rFonts w:ascii="Times New Roman" w:hAnsi="Times New Roman" w:cs="Times New Roman"/>
          <w:sz w:val="24"/>
          <w:szCs w:val="24"/>
        </w:rPr>
      </w:pPr>
    </w:p>
    <w:p w14:paraId="3F29160F"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A806AC" w:rsidRDefault="00F651A7" w:rsidP="00F651A7">
      <w:pPr>
        <w:pStyle w:val="ConsPlusNormal"/>
        <w:widowControl/>
        <w:jc w:val="both"/>
        <w:rPr>
          <w:rFonts w:ascii="Times New Roman" w:hAnsi="Times New Roman" w:cs="Times New Roman"/>
          <w:sz w:val="24"/>
          <w:szCs w:val="24"/>
        </w:rPr>
      </w:pPr>
    </w:p>
    <w:p w14:paraId="05BE6D0E" w14:textId="77777777" w:rsidR="00F651A7" w:rsidRPr="00A806AC" w:rsidRDefault="00F651A7" w:rsidP="00F651A7">
      <w:pPr>
        <w:pStyle w:val="ConsPlusNormal"/>
        <w:widowControl/>
        <w:rPr>
          <w:rFonts w:ascii="Times New Roman" w:hAnsi="Times New Roman" w:cs="Times New Roman"/>
          <w:sz w:val="24"/>
          <w:szCs w:val="24"/>
        </w:rPr>
      </w:pPr>
      <w:r w:rsidRPr="00A806AC">
        <w:rPr>
          <w:rFonts w:ascii="Times New Roman" w:hAnsi="Times New Roman" w:cs="Times New Roman"/>
          <w:b/>
          <w:sz w:val="24"/>
          <w:szCs w:val="24"/>
        </w:rPr>
        <w:t>1.6. Организация осмотра объекта конкурса</w:t>
      </w:r>
    </w:p>
    <w:p w14:paraId="756A70F3" w14:textId="77777777" w:rsidR="00F651A7" w:rsidRPr="00A806AC" w:rsidRDefault="00F651A7" w:rsidP="00F651A7">
      <w:pPr>
        <w:pStyle w:val="ConsPlusNormal"/>
        <w:widowControl/>
        <w:rPr>
          <w:rFonts w:ascii="Times New Roman" w:hAnsi="Times New Roman" w:cs="Times New Roman"/>
          <w:sz w:val="24"/>
          <w:szCs w:val="24"/>
        </w:rPr>
      </w:pPr>
    </w:p>
    <w:p w14:paraId="0F7C0355"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A806AC" w:rsidRDefault="00F651A7" w:rsidP="00F651A7">
      <w:pPr>
        <w:pStyle w:val="ConsPlusNormal"/>
        <w:widowControl/>
        <w:jc w:val="both"/>
        <w:rPr>
          <w:rFonts w:ascii="Times New Roman" w:hAnsi="Times New Roman" w:cs="Times New Roman"/>
          <w:sz w:val="24"/>
          <w:szCs w:val="24"/>
        </w:rPr>
      </w:pPr>
    </w:p>
    <w:p w14:paraId="2B9F15FA" w14:textId="77777777" w:rsidR="00F651A7" w:rsidRPr="00A806AC" w:rsidRDefault="00F651A7" w:rsidP="00F651A7">
      <w:pPr>
        <w:pStyle w:val="ConsPlusNormal"/>
        <w:widowControl/>
        <w:rPr>
          <w:rFonts w:ascii="Times New Roman" w:hAnsi="Times New Roman" w:cs="Times New Roman"/>
          <w:sz w:val="24"/>
          <w:szCs w:val="24"/>
        </w:rPr>
      </w:pPr>
      <w:r w:rsidRPr="00A806AC">
        <w:rPr>
          <w:rFonts w:ascii="Times New Roman" w:hAnsi="Times New Roman" w:cs="Times New Roman"/>
          <w:b/>
          <w:sz w:val="24"/>
          <w:szCs w:val="24"/>
        </w:rPr>
        <w:t>1.7. Порядок подачи заявок на участие в конкурсе</w:t>
      </w:r>
    </w:p>
    <w:p w14:paraId="111ADD22" w14:textId="77777777" w:rsidR="00F651A7" w:rsidRPr="00A806AC" w:rsidRDefault="00F651A7" w:rsidP="00F651A7">
      <w:pPr>
        <w:pStyle w:val="ConsPlusNormal"/>
        <w:widowControl/>
        <w:rPr>
          <w:rFonts w:ascii="Times New Roman" w:hAnsi="Times New Roman" w:cs="Times New Roman"/>
          <w:sz w:val="24"/>
          <w:szCs w:val="24"/>
        </w:rPr>
      </w:pPr>
    </w:p>
    <w:p w14:paraId="4EA21580"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1.7.2. Заявка на участие в конкурсе включает в себя:</w:t>
      </w:r>
    </w:p>
    <w:p w14:paraId="4B1D2458"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1.7.2.1. Сведения и документы о претенденте:</w:t>
      </w:r>
    </w:p>
    <w:p w14:paraId="38081591" w14:textId="77777777" w:rsidR="00F651A7" w:rsidRPr="00A806AC" w:rsidRDefault="00F651A7" w:rsidP="00F651A7">
      <w:pPr>
        <w:ind w:hanging="17"/>
        <w:jc w:val="both"/>
        <w:rPr>
          <w:rFonts w:ascii="Times New Roman" w:hAnsi="Times New Roman" w:cs="Times New Roman"/>
        </w:rPr>
      </w:pPr>
      <w:r w:rsidRPr="00A806AC">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номер телефона;</w:t>
      </w:r>
    </w:p>
    <w:p w14:paraId="20721257"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A806AC" w:rsidRDefault="00F651A7" w:rsidP="00F651A7">
      <w:pPr>
        <w:ind w:hanging="17"/>
        <w:jc w:val="both"/>
        <w:rPr>
          <w:rFonts w:ascii="Times New Roman" w:hAnsi="Times New Roman" w:cs="Times New Roman"/>
        </w:rPr>
      </w:pPr>
      <w:r w:rsidRPr="00A806AC">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A806AC" w:rsidRDefault="00F651A7" w:rsidP="00F651A7">
      <w:pPr>
        <w:ind w:firstLine="17"/>
        <w:jc w:val="both"/>
        <w:rPr>
          <w:rFonts w:ascii="Times New Roman" w:hAnsi="Times New Roman" w:cs="Times New Roman"/>
        </w:rPr>
      </w:pPr>
      <w:r w:rsidRPr="00A806AC">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A806AC">
        <w:rPr>
          <w:rFonts w:ascii="Times New Roman" w:hAnsi="Times New Roman" w:cs="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w:t>
      </w:r>
      <w:r w:rsidRPr="00F651A7">
        <w:rPr>
          <w:rFonts w:ascii="Times New Roman" w:hAnsi="Times New Roman" w:cs="Times New Roman"/>
        </w:rPr>
        <w:t>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C60F70D"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F651A7">
        <w:rPr>
          <w:rFonts w:ascii="Times New Roman" w:hAnsi="Times New Roman" w:cs="Times New Roman"/>
        </w:rPr>
        <w:t xml:space="preserve"> </w:t>
      </w:r>
      <w:hyperlink r:id="rId23" w:history="1">
        <w:r w:rsidR="00FF3304" w:rsidRPr="008A5793">
          <w:rPr>
            <w:rFonts w:ascii="Times New Roman" w:eastAsia="Times New Roman" w:hAnsi="Times New Roman" w:cs="Times New Roman"/>
            <w:color w:val="0000FF"/>
            <w:u w:val="single"/>
            <w:lang w:bidi="ar-SA"/>
          </w:rPr>
          <w:t>http://n.sancheleevo.stavrsp.ru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52F6EC64"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1.13.13. В случае, если Победитель конкурса в срок не представил </w:t>
      </w:r>
      <w:proofErr w:type="gramStart"/>
      <w:r w:rsidRPr="00F651A7">
        <w:rPr>
          <w:rFonts w:ascii="Times New Roman" w:hAnsi="Times New Roman" w:cs="Times New Roman"/>
        </w:rPr>
        <w:t>организатору конкурса</w:t>
      </w:r>
      <w:proofErr w:type="gramEnd"/>
      <w:r w:rsidRPr="00F651A7">
        <w:rPr>
          <w:rFonts w:ascii="Times New Roman" w:hAnsi="Times New Roman" w:cs="Times New Roman"/>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61570EA1"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BA2361">
              <w:rPr>
                <w:rFonts w:ascii="Times New Roman" w:hAnsi="Times New Roman" w:cs="Times New Roman"/>
                <w:lang w:eastAsia="en-US"/>
              </w:rPr>
              <w:t>Нижнее Санчелеево</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5A0721C4"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44513</w:t>
            </w:r>
            <w:r w:rsidR="008A5793">
              <w:rPr>
                <w:rFonts w:ascii="Times New Roman" w:eastAsia="Arial" w:hAnsi="Times New Roman" w:cs="Times New Roman"/>
                <w:lang w:eastAsia="ar-SA"/>
              </w:rPr>
              <w:t>4</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w:t>
            </w:r>
            <w:proofErr w:type="spellStart"/>
            <w:r w:rsidR="00E90F13"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r w:rsidR="00BA2361">
              <w:rPr>
                <w:rFonts w:ascii="Times New Roman" w:hAnsi="Times New Roman" w:cs="Times New Roman"/>
                <w:kern w:val="2"/>
              </w:rPr>
              <w:t>Нижнее Санчелеево</w:t>
            </w:r>
            <w:r w:rsidR="00E90F13">
              <w:rPr>
                <w:rFonts w:ascii="Times New Roman" w:hAnsi="Times New Roman" w:cs="Times New Roman"/>
                <w:kern w:val="2"/>
              </w:rPr>
              <w:t>,</w:t>
            </w:r>
            <w:r w:rsidR="00E90F13" w:rsidRPr="00F651A7">
              <w:rPr>
                <w:rFonts w:ascii="Times New Roman" w:hAnsi="Times New Roman" w:cs="Times New Roman"/>
                <w:kern w:val="2"/>
              </w:rPr>
              <w:t xml:space="preserve"> ул. </w:t>
            </w:r>
            <w:r w:rsidR="008A5793">
              <w:rPr>
                <w:rFonts w:ascii="Times New Roman" w:hAnsi="Times New Roman" w:cs="Times New Roman"/>
                <w:kern w:val="2"/>
              </w:rPr>
              <w:t>Красноармейская, 40</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8A5793">
              <w:rPr>
                <w:rFonts w:ascii="Times New Roman" w:eastAsia="Arial" w:hAnsi="Times New Roman" w:cs="Times New Roman"/>
                <w:lang w:eastAsia="ar-SA"/>
              </w:rPr>
              <w:t>72-10-10</w:t>
            </w:r>
            <w:r w:rsidR="00E90F13" w:rsidRPr="00F651A7">
              <w:rPr>
                <w:rFonts w:ascii="Times New Roman" w:hAnsi="Times New Roman" w:cs="Times New Roman"/>
                <w:lang w:eastAsia="ar-SA"/>
              </w:rPr>
              <w:t xml:space="preserve">, </w:t>
            </w:r>
          </w:p>
          <w:p w14:paraId="6F2013D9" w14:textId="0BB734ED" w:rsidR="00F651A7" w:rsidRPr="00E90F13" w:rsidRDefault="00F651A7" w:rsidP="00E90F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E90F13" w:rsidRPr="00F651A7">
              <w:rPr>
                <w:rFonts w:ascii="Times New Roman" w:hAnsi="Times New Roman" w:cs="Times New Roman"/>
              </w:rPr>
              <w:t>:</w:t>
            </w:r>
            <w:hyperlink r:id="rId24" w:history="1">
              <w:r w:rsidR="00FF3304" w:rsidRPr="008A5793">
                <w:rPr>
                  <w:rFonts w:ascii="Times New Roman" w:eastAsia="Times New Roman" w:hAnsi="Times New Roman" w:cs="Times New Roman"/>
                  <w:color w:val="0000FF"/>
                  <w:u w:val="single"/>
                  <w:lang w:bidi="ar-SA"/>
                </w:rPr>
                <w:t>http://n.sancheleevo.stavrsp.ru</w:t>
              </w:r>
            </w:hyperlink>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7FB34DCA" w14:textId="494DAD42" w:rsidR="000A402F" w:rsidRDefault="00F651A7" w:rsidP="000A402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proofErr w:type="gramStart"/>
            <w:r w:rsidR="000A402F">
              <w:rPr>
                <w:rFonts w:ascii="Times New Roman" w:hAnsi="Times New Roman" w:cs="Times New Roman"/>
                <w:b/>
                <w:lang w:eastAsia="en-US"/>
              </w:rPr>
              <w:t>44513</w:t>
            </w:r>
            <w:r w:rsidR="008A5793">
              <w:rPr>
                <w:rFonts w:ascii="Times New Roman" w:hAnsi="Times New Roman" w:cs="Times New Roman"/>
                <w:b/>
                <w:lang w:eastAsia="en-US"/>
              </w:rPr>
              <w:t>4</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w:t>
            </w:r>
            <w:proofErr w:type="gramEnd"/>
            <w:r w:rsidR="00E90F13">
              <w:rPr>
                <w:rFonts w:ascii="Times New Roman" w:hAnsi="Times New Roman" w:cs="Times New Roman"/>
                <w:kern w:val="2"/>
              </w:rPr>
              <w:t xml:space="preserve">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w:t>
            </w:r>
            <w:r w:rsidR="00E90F13">
              <w:rPr>
                <w:rFonts w:ascii="Times New Roman" w:hAnsi="Times New Roman" w:cs="Times New Roman"/>
                <w:kern w:val="2"/>
              </w:rPr>
              <w:t xml:space="preserve">          </w:t>
            </w:r>
            <w:r w:rsidR="000A402F">
              <w:rPr>
                <w:rFonts w:ascii="Times New Roman" w:hAnsi="Times New Roman" w:cs="Times New Roman"/>
              </w:rPr>
              <w:t xml:space="preserve"> поселение </w:t>
            </w:r>
            <w:r w:rsidR="00BA2361">
              <w:rPr>
                <w:rFonts w:ascii="Times New Roman" w:hAnsi="Times New Roman" w:cs="Times New Roman"/>
              </w:rPr>
              <w:t>Нижнее Санчелеево</w:t>
            </w:r>
            <w:r w:rsidR="000A402F">
              <w:rPr>
                <w:rFonts w:ascii="Times New Roman" w:hAnsi="Times New Roman" w:cs="Times New Roman"/>
              </w:rPr>
              <w:t xml:space="preserve">, </w:t>
            </w:r>
            <w:r w:rsidR="008A5793">
              <w:t xml:space="preserve"> </w:t>
            </w:r>
            <w:r w:rsidR="008A5793" w:rsidRPr="008A5793">
              <w:rPr>
                <w:rFonts w:ascii="Times New Roman" w:hAnsi="Times New Roman" w:cs="Times New Roman"/>
              </w:rPr>
              <w:t>ул. Красноармейская № 21, ул. ул. Красноармейская № 23, ул. Красноармейская № 38, ул. Бузыцкова № 87</w:t>
            </w:r>
            <w:r w:rsidR="000A402F">
              <w:rPr>
                <w:rFonts w:ascii="Times New Roman" w:hAnsi="Times New Roman" w:cs="Times New Roman"/>
              </w:rPr>
              <w:t xml:space="preserve">, </w:t>
            </w:r>
          </w:p>
          <w:p w14:paraId="160A5B26" w14:textId="7B1F6D5C" w:rsidR="00E90F13" w:rsidRPr="00F651A7" w:rsidRDefault="00E90F13" w:rsidP="00E90F13">
            <w:pPr>
              <w:suppressAutoHyphens/>
              <w:jc w:val="both"/>
              <w:rPr>
                <w:rFonts w:ascii="Times New Roman" w:hAnsi="Times New Roman" w:cs="Times New Roman"/>
                <w:kern w:val="2"/>
              </w:rPr>
            </w:pP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DC0FEC" w:rsidP="005200B3">
            <w:pPr>
              <w:pStyle w:val="ConsPlusNormal"/>
              <w:snapToGrid w:val="0"/>
              <w:spacing w:line="276" w:lineRule="auto"/>
              <w:jc w:val="both"/>
              <w:rPr>
                <w:rFonts w:ascii="Times New Roman" w:hAnsi="Times New Roman" w:cs="Times New Roman"/>
                <w:sz w:val="24"/>
                <w:szCs w:val="24"/>
              </w:rPr>
            </w:pPr>
            <w:hyperlink r:id="rId25"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77777777"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F651A7">
              <w:rPr>
                <w:rFonts w:ascii="Times New Roman" w:hAnsi="Times New Roman" w:cs="Times New Roman"/>
                <w:bCs w:val="0"/>
                <w:sz w:val="24"/>
                <w:szCs w:val="24"/>
                <w:lang w:eastAsia="en-US"/>
              </w:rPr>
              <w:t>14,86 руб./</w:t>
            </w:r>
            <w:proofErr w:type="spellStart"/>
            <w:r w:rsidRPr="00F651A7">
              <w:rPr>
                <w:rFonts w:ascii="Times New Roman" w:hAnsi="Times New Roman" w:cs="Times New Roman"/>
                <w:bCs w:val="0"/>
                <w:sz w:val="24"/>
                <w:szCs w:val="24"/>
                <w:lang w:eastAsia="en-US"/>
              </w:rPr>
              <w:t>кв.м</w:t>
            </w:r>
            <w:proofErr w:type="spellEnd"/>
            <w:r w:rsidRPr="00F651A7">
              <w:rPr>
                <w:rFonts w:ascii="Times New Roman" w:hAnsi="Times New Roman" w:cs="Times New Roman"/>
                <w:bCs w:val="0"/>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A806AC" w:rsidRDefault="00F651A7" w:rsidP="00AE3113">
            <w:pPr>
              <w:snapToGrid w:val="0"/>
              <w:spacing w:line="276" w:lineRule="auto"/>
              <w:rPr>
                <w:rFonts w:ascii="Times New Roman" w:hAnsi="Times New Roman" w:cs="Times New Roman"/>
                <w:bCs/>
                <w:lang w:eastAsia="en-US"/>
              </w:rPr>
            </w:pPr>
            <w:r w:rsidRPr="00A806AC">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33932982" w:rsidR="00F651A7" w:rsidRPr="00A806AC" w:rsidRDefault="00767D63"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A806AC">
              <w:rPr>
                <w:rFonts w:ascii="Times New Roman" w:hAnsi="Times New Roman" w:cs="Times New Roman"/>
                <w:bCs w:val="0"/>
                <w:sz w:val="24"/>
                <w:szCs w:val="24"/>
                <w:lang w:eastAsia="en-US"/>
              </w:rPr>
              <w:t>1334</w:t>
            </w:r>
            <w:r w:rsidR="00F651A7" w:rsidRPr="00A806AC">
              <w:rPr>
                <w:rFonts w:ascii="Times New Roman" w:hAnsi="Times New Roman" w:cs="Times New Roman"/>
                <w:bCs w:val="0"/>
                <w:sz w:val="24"/>
                <w:szCs w:val="24"/>
                <w:lang w:eastAsia="en-US"/>
              </w:rPr>
              <w:t xml:space="preserve"> руб.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A806AC" w:rsidRDefault="00F651A7" w:rsidP="00AE3113">
            <w:pPr>
              <w:snapToGrid w:val="0"/>
              <w:spacing w:line="276" w:lineRule="auto"/>
              <w:rPr>
                <w:rFonts w:ascii="Times New Roman" w:hAnsi="Times New Roman" w:cs="Times New Roman"/>
                <w:b/>
                <w:bCs/>
                <w:lang w:eastAsia="en-US"/>
              </w:rPr>
            </w:pPr>
            <w:r w:rsidRPr="00A806AC">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66ECD0C" w:rsidR="00F651A7" w:rsidRPr="00A806AC" w:rsidRDefault="00E90F13" w:rsidP="00E2304B">
            <w:pPr>
              <w:snapToGrid w:val="0"/>
              <w:spacing w:line="276" w:lineRule="auto"/>
              <w:jc w:val="both"/>
              <w:rPr>
                <w:rFonts w:ascii="Times New Roman" w:hAnsi="Times New Roman" w:cs="Times New Roman"/>
                <w:b/>
                <w:bCs/>
                <w:lang w:eastAsia="en-US"/>
              </w:rPr>
            </w:pPr>
            <w:r w:rsidRPr="00A806AC">
              <w:rPr>
                <w:rFonts w:ascii="Times New Roman" w:hAnsi="Times New Roman" w:cs="Times New Roman"/>
                <w:b/>
                <w:kern w:val="2"/>
              </w:rPr>
              <w:t xml:space="preserve">с </w:t>
            </w:r>
            <w:r w:rsidR="00E2304B" w:rsidRPr="00A806AC">
              <w:rPr>
                <w:rFonts w:ascii="Times New Roman" w:hAnsi="Times New Roman" w:cs="Times New Roman"/>
                <w:b/>
                <w:kern w:val="2"/>
              </w:rPr>
              <w:t>10.09</w:t>
            </w:r>
            <w:r w:rsidRPr="00A806AC">
              <w:rPr>
                <w:rFonts w:ascii="Times New Roman" w:hAnsi="Times New Roman" w:cs="Times New Roman"/>
                <w:b/>
                <w:kern w:val="2"/>
              </w:rPr>
              <w:t>.202</w:t>
            </w:r>
            <w:r w:rsidR="000971FE" w:rsidRPr="00A806AC">
              <w:rPr>
                <w:rFonts w:ascii="Times New Roman" w:hAnsi="Times New Roman" w:cs="Times New Roman"/>
                <w:b/>
                <w:kern w:val="2"/>
              </w:rPr>
              <w:t>4</w:t>
            </w:r>
            <w:r w:rsidRPr="00A806AC">
              <w:rPr>
                <w:rFonts w:ascii="Times New Roman" w:hAnsi="Times New Roman" w:cs="Times New Roman"/>
                <w:b/>
                <w:kern w:val="2"/>
              </w:rPr>
              <w:t xml:space="preserve"> (с 8-00 до 16-00)</w:t>
            </w:r>
            <w:r w:rsidRPr="00A806AC">
              <w:rPr>
                <w:rFonts w:ascii="Times New Roman" w:hAnsi="Times New Roman" w:cs="Times New Roman"/>
                <w:kern w:val="2"/>
              </w:rPr>
              <w:t xml:space="preserve"> </w:t>
            </w:r>
            <w:r w:rsidRPr="00A806AC">
              <w:rPr>
                <w:rFonts w:ascii="Times New Roman" w:hAnsi="Times New Roman" w:cs="Times New Roman"/>
                <w:b/>
                <w:kern w:val="2"/>
              </w:rPr>
              <w:t xml:space="preserve">по </w:t>
            </w:r>
            <w:r w:rsidR="00E2304B" w:rsidRPr="00A806AC">
              <w:rPr>
                <w:rFonts w:ascii="Times New Roman" w:hAnsi="Times New Roman" w:cs="Times New Roman"/>
                <w:b/>
                <w:kern w:val="2"/>
              </w:rPr>
              <w:t>09.10</w:t>
            </w:r>
            <w:r w:rsidRPr="00A806AC">
              <w:rPr>
                <w:rFonts w:ascii="Times New Roman" w:hAnsi="Times New Roman" w:cs="Times New Roman"/>
                <w:b/>
                <w:kern w:val="2"/>
              </w:rPr>
              <w:t>.202</w:t>
            </w:r>
            <w:r w:rsidR="000971FE" w:rsidRPr="00A806AC">
              <w:rPr>
                <w:rFonts w:ascii="Times New Roman" w:hAnsi="Times New Roman" w:cs="Times New Roman"/>
                <w:b/>
                <w:kern w:val="2"/>
              </w:rPr>
              <w:t>4</w:t>
            </w:r>
            <w:r w:rsidRPr="00A806AC">
              <w:rPr>
                <w:rFonts w:ascii="Times New Roman" w:hAnsi="Times New Roman" w:cs="Times New Roman"/>
                <w:b/>
                <w:kern w:val="2"/>
              </w:rPr>
              <w:t xml:space="preserve"> до 14-00 часов</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0AC8A77C" w:rsidR="00F651A7" w:rsidRPr="00A806AC" w:rsidRDefault="00E5127F" w:rsidP="00E2304B">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 xml:space="preserve">Документация </w:t>
            </w:r>
            <w:proofErr w:type="gramStart"/>
            <w:r w:rsidRPr="00A806AC">
              <w:rPr>
                <w:rFonts w:ascii="Times New Roman" w:hAnsi="Times New Roman" w:cs="Times New Roman"/>
                <w:lang w:eastAsia="en-US"/>
              </w:rPr>
              <w:t xml:space="preserve">предоставляется </w:t>
            </w:r>
            <w:r w:rsidR="00E90F13" w:rsidRPr="00A806AC">
              <w:rPr>
                <w:rFonts w:ascii="Times New Roman" w:hAnsi="Times New Roman" w:cs="Times New Roman"/>
                <w:b/>
                <w:kern w:val="2"/>
              </w:rPr>
              <w:t xml:space="preserve"> с</w:t>
            </w:r>
            <w:proofErr w:type="gramEnd"/>
            <w:r w:rsidR="00E90F13" w:rsidRPr="00A806AC">
              <w:rPr>
                <w:rFonts w:ascii="Times New Roman" w:hAnsi="Times New Roman" w:cs="Times New Roman"/>
                <w:b/>
                <w:kern w:val="2"/>
              </w:rPr>
              <w:t xml:space="preserve"> </w:t>
            </w:r>
            <w:r w:rsidR="00E2304B" w:rsidRPr="00A806AC">
              <w:rPr>
                <w:rFonts w:ascii="Times New Roman" w:hAnsi="Times New Roman" w:cs="Times New Roman"/>
                <w:b/>
                <w:kern w:val="2"/>
              </w:rPr>
              <w:t>10.09</w:t>
            </w:r>
            <w:r w:rsidR="000971FE" w:rsidRPr="00A806AC">
              <w:rPr>
                <w:rFonts w:ascii="Times New Roman" w:hAnsi="Times New Roman" w:cs="Times New Roman"/>
                <w:b/>
                <w:kern w:val="2"/>
              </w:rPr>
              <w:t>.2024</w:t>
            </w:r>
            <w:r w:rsidR="00E90F13" w:rsidRPr="00A806AC">
              <w:rPr>
                <w:rFonts w:ascii="Times New Roman" w:hAnsi="Times New Roman" w:cs="Times New Roman"/>
                <w:b/>
                <w:kern w:val="2"/>
              </w:rPr>
              <w:t xml:space="preserve"> (с 8-00 до 16-00)</w:t>
            </w:r>
            <w:r w:rsidR="00E90F13" w:rsidRPr="00A806AC">
              <w:rPr>
                <w:rFonts w:ascii="Times New Roman" w:hAnsi="Times New Roman" w:cs="Times New Roman"/>
                <w:kern w:val="2"/>
              </w:rPr>
              <w:t xml:space="preserve"> </w:t>
            </w:r>
            <w:r w:rsidR="00E90F13" w:rsidRPr="00A806AC">
              <w:rPr>
                <w:rFonts w:ascii="Times New Roman" w:hAnsi="Times New Roman" w:cs="Times New Roman"/>
                <w:b/>
                <w:kern w:val="2"/>
              </w:rPr>
              <w:t xml:space="preserve">по </w:t>
            </w:r>
            <w:r w:rsidR="00E2304B" w:rsidRPr="00A806AC">
              <w:rPr>
                <w:rFonts w:ascii="Times New Roman" w:hAnsi="Times New Roman" w:cs="Times New Roman"/>
                <w:b/>
                <w:kern w:val="2"/>
              </w:rPr>
              <w:t>09.10</w:t>
            </w:r>
            <w:r w:rsidR="00E90F13" w:rsidRPr="00A806AC">
              <w:rPr>
                <w:rFonts w:ascii="Times New Roman" w:hAnsi="Times New Roman" w:cs="Times New Roman"/>
                <w:b/>
                <w:kern w:val="2"/>
              </w:rPr>
              <w:t>.202</w:t>
            </w:r>
            <w:r w:rsidR="000971FE" w:rsidRPr="00A806AC">
              <w:rPr>
                <w:rFonts w:ascii="Times New Roman" w:hAnsi="Times New Roman" w:cs="Times New Roman"/>
                <w:b/>
                <w:kern w:val="2"/>
              </w:rPr>
              <w:t>4</w:t>
            </w:r>
            <w:r w:rsidR="00E90F13" w:rsidRPr="00A806AC">
              <w:rPr>
                <w:rFonts w:ascii="Times New Roman" w:hAnsi="Times New Roman" w:cs="Times New Roman"/>
                <w:b/>
                <w:kern w:val="2"/>
              </w:rPr>
              <w:t xml:space="preserve"> </w:t>
            </w:r>
            <w:r w:rsidR="000A402F" w:rsidRPr="00A806AC">
              <w:rPr>
                <w:rFonts w:ascii="Times New Roman" w:hAnsi="Times New Roman" w:cs="Times New Roman"/>
                <w:kern w:val="2"/>
              </w:rPr>
              <w:t xml:space="preserve"> в рабочие дни с 8.00 до 1</w:t>
            </w:r>
            <w:r w:rsidR="008A5793" w:rsidRPr="00A806AC">
              <w:rPr>
                <w:rFonts w:ascii="Times New Roman" w:hAnsi="Times New Roman" w:cs="Times New Roman"/>
                <w:kern w:val="2"/>
              </w:rPr>
              <w:t>6</w:t>
            </w:r>
            <w:r w:rsidR="00F651A7" w:rsidRPr="00A806AC">
              <w:rPr>
                <w:rFonts w:ascii="Times New Roman" w:hAnsi="Times New Roman" w:cs="Times New Roman"/>
                <w:kern w:val="2"/>
              </w:rPr>
              <w:t>.0</w:t>
            </w:r>
            <w:r w:rsidR="000A402F" w:rsidRPr="00A806AC">
              <w:rPr>
                <w:rFonts w:ascii="Times New Roman" w:hAnsi="Times New Roman" w:cs="Times New Roman"/>
                <w:kern w:val="2"/>
              </w:rPr>
              <w:t>0, перерыв на обед с 12.00 до 1</w:t>
            </w:r>
            <w:r w:rsidR="008A5793" w:rsidRPr="00A806AC">
              <w:rPr>
                <w:rFonts w:ascii="Times New Roman" w:hAnsi="Times New Roman" w:cs="Times New Roman"/>
                <w:kern w:val="2"/>
              </w:rPr>
              <w:t>3</w:t>
            </w:r>
            <w:r w:rsidR="00F651A7" w:rsidRPr="00A806AC">
              <w:rPr>
                <w:rFonts w:ascii="Times New Roman" w:hAnsi="Times New Roman" w:cs="Times New Roman"/>
                <w:kern w:val="2"/>
              </w:rPr>
              <w:t>.00. Конкурсная документация предоставляется бесплатно.</w:t>
            </w:r>
            <w:r w:rsidR="00F651A7" w:rsidRPr="00A806AC">
              <w:rPr>
                <w:rFonts w:ascii="Times New Roman" w:hAnsi="Times New Roman" w:cs="Times New Roman"/>
                <w:lang w:eastAsia="en-US"/>
              </w:rPr>
              <w:t xml:space="preserve"> по адресу: </w:t>
            </w:r>
            <w:r w:rsidR="00E90F13"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00E90F13" w:rsidRPr="00A806AC">
              <w:rPr>
                <w:rFonts w:ascii="Times New Roman" w:hAnsi="Times New Roman" w:cs="Times New Roman"/>
                <w:kern w:val="2"/>
              </w:rPr>
              <w:t xml:space="preserve">, Самарская область, Ставропольский район, </w:t>
            </w:r>
            <w:proofErr w:type="spellStart"/>
            <w:r w:rsidR="00E90F13" w:rsidRPr="00A806AC">
              <w:rPr>
                <w:rFonts w:ascii="Times New Roman" w:hAnsi="Times New Roman" w:cs="Times New Roman"/>
                <w:kern w:val="2"/>
              </w:rPr>
              <w:t>с.п</w:t>
            </w:r>
            <w:proofErr w:type="spellEnd"/>
            <w:r w:rsidR="00E90F13" w:rsidRPr="00A806AC">
              <w:rPr>
                <w:rFonts w:ascii="Times New Roman" w:hAnsi="Times New Roman" w:cs="Times New Roman"/>
                <w:kern w:val="2"/>
              </w:rPr>
              <w:t xml:space="preserve">. </w:t>
            </w:r>
            <w:r w:rsidR="000A402F" w:rsidRPr="00A806AC">
              <w:rPr>
                <w:rFonts w:ascii="Times New Roman" w:hAnsi="Times New Roman" w:cs="Times New Roman"/>
                <w:kern w:val="2"/>
              </w:rPr>
              <w:t xml:space="preserve"> </w:t>
            </w:r>
            <w:proofErr w:type="spellStart"/>
            <w:r w:rsidR="000A402F" w:rsidRPr="00A806AC">
              <w:rPr>
                <w:rFonts w:ascii="Times New Roman" w:hAnsi="Times New Roman" w:cs="Times New Roman"/>
                <w:kern w:val="2"/>
              </w:rPr>
              <w:t>с.п</w:t>
            </w:r>
            <w:proofErr w:type="spellEnd"/>
            <w:r w:rsidR="000A402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A402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000A402F" w:rsidRPr="00A806AC">
              <w:rPr>
                <w:rFonts w:ascii="Times New Roman" w:hAnsi="Times New Roman" w:cs="Times New Roman"/>
                <w:kern w:val="2"/>
              </w:rPr>
              <w:t xml:space="preserve">, </w:t>
            </w:r>
            <w:r w:rsidR="008A5793" w:rsidRPr="00A806AC">
              <w:rPr>
                <w:rFonts w:ascii="Times New Roman" w:eastAsia="Arial" w:hAnsi="Times New Roman" w:cs="Times New Roman"/>
                <w:lang w:eastAsia="ar-SA"/>
              </w:rPr>
              <w:t>8(8482) 72-10-10</w:t>
            </w:r>
            <w:r w:rsidR="000A402F" w:rsidRPr="00A806AC">
              <w:rPr>
                <w:rFonts w:ascii="Times New Roman" w:hAnsi="Times New Roman" w:cs="Times New Roman"/>
                <w:lang w:eastAsia="ar-SA"/>
              </w:rPr>
              <w:t xml:space="preserve">, </w:t>
            </w:r>
            <w:r w:rsidR="00E90F13" w:rsidRPr="00A806AC">
              <w:rPr>
                <w:rFonts w:ascii="Times New Roman" w:hAnsi="Times New Roman" w:cs="Times New Roman"/>
                <w:lang w:val="en-US" w:eastAsia="en-US"/>
              </w:rPr>
              <w:t>e</w:t>
            </w:r>
            <w:r w:rsidR="00E90F13" w:rsidRPr="00A806AC">
              <w:rPr>
                <w:rFonts w:ascii="Times New Roman" w:hAnsi="Times New Roman" w:cs="Times New Roman"/>
                <w:lang w:eastAsia="en-US"/>
              </w:rPr>
              <w:t>-</w:t>
            </w:r>
            <w:r w:rsidR="00E90F13" w:rsidRPr="00A806AC">
              <w:rPr>
                <w:rFonts w:ascii="Times New Roman" w:hAnsi="Times New Roman" w:cs="Times New Roman"/>
                <w:lang w:val="en-US" w:eastAsia="en-US"/>
              </w:rPr>
              <w:t>mail</w:t>
            </w:r>
            <w:r w:rsidR="00E90F13" w:rsidRPr="00A806AC">
              <w:rPr>
                <w:rFonts w:ascii="Times New Roman" w:hAnsi="Times New Roman" w:cs="Times New Roman"/>
                <w:lang w:eastAsia="en-US"/>
              </w:rPr>
              <w:t>:</w:t>
            </w:r>
            <w:r w:rsidR="00E90F13" w:rsidRPr="00A806AC">
              <w:rPr>
                <w:rFonts w:ascii="Times New Roman" w:hAnsi="Times New Roman" w:cs="Times New Roman"/>
              </w:rPr>
              <w:t xml:space="preserve">: </w:t>
            </w:r>
            <w:hyperlink r:id="rId26" w:history="1">
              <w:r w:rsidR="00FF3304" w:rsidRPr="00A806AC">
                <w:rPr>
                  <w:rFonts w:ascii="Times New Roman" w:eastAsia="Times New Roman" w:hAnsi="Times New Roman" w:cs="Times New Roman"/>
                  <w:color w:val="0000FF"/>
                  <w:u w:val="single"/>
                  <w:lang w:bidi="ar-SA"/>
                </w:rPr>
                <w:t>http://n.sancheleevo.stavrsp.ru</w:t>
              </w:r>
            </w:hyperlink>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4E4A6944" w:rsidR="00F651A7" w:rsidRPr="00A806AC" w:rsidRDefault="002F571A" w:rsidP="00AE3113">
            <w:pPr>
              <w:pStyle w:val="a5"/>
              <w:snapToGrid w:val="0"/>
              <w:spacing w:line="276" w:lineRule="auto"/>
              <w:ind w:firstLine="0"/>
              <w:rPr>
                <w:lang w:eastAsia="en-US"/>
              </w:rPr>
            </w:pPr>
            <w:r w:rsidRPr="00A806AC">
              <w:rPr>
                <w:kern w:val="2"/>
              </w:rPr>
              <w:t xml:space="preserve">Самарская область, Ставропольский район, </w:t>
            </w:r>
            <w:proofErr w:type="spellStart"/>
            <w:r w:rsidR="000A402F" w:rsidRPr="00A806AC">
              <w:rPr>
                <w:kern w:val="2"/>
              </w:rPr>
              <w:t>с.п</w:t>
            </w:r>
            <w:proofErr w:type="spellEnd"/>
            <w:r w:rsidR="000A402F" w:rsidRPr="00A806AC">
              <w:rPr>
                <w:kern w:val="2"/>
              </w:rPr>
              <w:t xml:space="preserve">. </w:t>
            </w:r>
            <w:r w:rsidR="00BA2361" w:rsidRPr="00A806AC">
              <w:rPr>
                <w:kern w:val="2"/>
              </w:rPr>
              <w:t>Нижнее Санчелеево</w:t>
            </w:r>
            <w:r w:rsidR="000A402F" w:rsidRPr="00A806AC">
              <w:rPr>
                <w:kern w:val="2"/>
              </w:rPr>
              <w:t xml:space="preserve">, ул. </w:t>
            </w:r>
            <w:r w:rsidR="008A5793" w:rsidRPr="00A806AC">
              <w:rPr>
                <w:kern w:val="2"/>
              </w:rPr>
              <w:t xml:space="preserve">Красноармейская, </w:t>
            </w:r>
            <w:proofErr w:type="gramStart"/>
            <w:r w:rsidR="008A5793" w:rsidRPr="00A806AC">
              <w:rPr>
                <w:kern w:val="2"/>
              </w:rPr>
              <w:t>40</w:t>
            </w:r>
            <w:r w:rsidR="000A402F" w:rsidRPr="00A806AC">
              <w:rPr>
                <w:kern w:val="2"/>
              </w:rPr>
              <w:t xml:space="preserve">, </w:t>
            </w:r>
            <w:r w:rsidR="000A402F" w:rsidRPr="00A806AC">
              <w:rPr>
                <w:rFonts w:eastAsia="Arial"/>
                <w:lang w:eastAsia="ar-SA"/>
              </w:rPr>
              <w:t xml:space="preserve"> 8</w:t>
            </w:r>
            <w:proofErr w:type="gramEnd"/>
            <w:r w:rsidR="000A402F" w:rsidRPr="00A806AC">
              <w:rPr>
                <w:rFonts w:eastAsia="Arial"/>
                <w:lang w:eastAsia="ar-SA"/>
              </w:rPr>
              <w:t xml:space="preserve">(8482) </w:t>
            </w:r>
            <w:r w:rsidR="008A5793" w:rsidRPr="00A806AC">
              <w:rPr>
                <w:rFonts w:eastAsia="Arial"/>
                <w:lang w:eastAsia="ar-SA"/>
              </w:rPr>
              <w:t>72-10-10</w:t>
            </w:r>
            <w:r w:rsidR="000A402F" w:rsidRPr="00A806AC">
              <w:rPr>
                <w:lang w:eastAsia="ar-SA"/>
              </w:rPr>
              <w:t xml:space="preserve">, </w:t>
            </w:r>
            <w:r w:rsidR="00E5127F" w:rsidRPr="00A806AC">
              <w:rPr>
                <w:b/>
                <w:kern w:val="2"/>
              </w:rPr>
              <w:t xml:space="preserve">с </w:t>
            </w:r>
            <w:r w:rsidR="00E2304B" w:rsidRPr="00A806AC">
              <w:rPr>
                <w:b/>
                <w:kern w:val="2"/>
              </w:rPr>
              <w:t>10.09</w:t>
            </w:r>
            <w:r w:rsidR="000971FE" w:rsidRPr="00A806AC">
              <w:rPr>
                <w:b/>
                <w:kern w:val="2"/>
              </w:rPr>
              <w:t>.2024</w:t>
            </w:r>
            <w:r w:rsidRPr="00A806AC">
              <w:rPr>
                <w:b/>
                <w:kern w:val="2"/>
              </w:rPr>
              <w:t xml:space="preserve"> (с 8-00 до 16-00)</w:t>
            </w:r>
            <w:r w:rsidRPr="00A806AC">
              <w:rPr>
                <w:kern w:val="2"/>
              </w:rPr>
              <w:t xml:space="preserve"> </w:t>
            </w:r>
            <w:r w:rsidRPr="00A806AC">
              <w:rPr>
                <w:b/>
                <w:kern w:val="2"/>
              </w:rPr>
              <w:t xml:space="preserve">по </w:t>
            </w:r>
            <w:r w:rsidR="00E2304B" w:rsidRPr="00A806AC">
              <w:rPr>
                <w:b/>
                <w:kern w:val="2"/>
              </w:rPr>
              <w:t>09.10</w:t>
            </w:r>
            <w:r w:rsidRPr="00A806AC">
              <w:rPr>
                <w:b/>
                <w:kern w:val="2"/>
              </w:rPr>
              <w:t>.202</w:t>
            </w:r>
            <w:r w:rsidR="000971FE" w:rsidRPr="00A806AC">
              <w:rPr>
                <w:b/>
                <w:kern w:val="2"/>
              </w:rPr>
              <w:t>4</w:t>
            </w:r>
            <w:r w:rsidRPr="00A806AC">
              <w:rPr>
                <w:b/>
                <w:kern w:val="2"/>
              </w:rPr>
              <w:t xml:space="preserve"> </w:t>
            </w:r>
            <w:r w:rsidR="00F651A7" w:rsidRPr="00A806AC">
              <w:rPr>
                <w:bCs/>
                <w:lang w:eastAsia="en-US"/>
              </w:rPr>
              <w:t xml:space="preserve"> </w:t>
            </w:r>
            <w:r w:rsidR="00F651A7" w:rsidRPr="00A806AC">
              <w:rPr>
                <w:lang w:eastAsia="en-US"/>
              </w:rPr>
              <w:t>с 08-00 до 16-</w:t>
            </w:r>
            <w:r w:rsidRPr="00A806AC">
              <w:rPr>
                <w:lang w:eastAsia="en-US"/>
              </w:rPr>
              <w:t>0</w:t>
            </w:r>
            <w:r w:rsidR="00F651A7" w:rsidRPr="00A806AC">
              <w:rPr>
                <w:lang w:eastAsia="en-US"/>
              </w:rPr>
              <w:t xml:space="preserve">0 час. Ежедневно по </w:t>
            </w:r>
            <w:r w:rsidR="00E2304B" w:rsidRPr="00A806AC">
              <w:rPr>
                <w:lang w:eastAsia="en-US"/>
              </w:rPr>
              <w:t>09.10</w:t>
            </w:r>
            <w:r w:rsidR="00F651A7" w:rsidRPr="00A806AC">
              <w:rPr>
                <w:lang w:eastAsia="en-US"/>
              </w:rPr>
              <w:t>.202</w:t>
            </w:r>
            <w:r w:rsidR="00CB38E4" w:rsidRPr="00A806AC">
              <w:rPr>
                <w:lang w:eastAsia="en-US"/>
              </w:rPr>
              <w:t>4</w:t>
            </w:r>
            <w:r w:rsidR="000A402F" w:rsidRPr="00A806AC">
              <w:rPr>
                <w:lang w:eastAsia="en-US"/>
              </w:rPr>
              <w:t xml:space="preserve"> до 14.00, перерыв с 12.00 до 1</w:t>
            </w:r>
            <w:r w:rsidR="008A5793" w:rsidRPr="00A806AC">
              <w:rPr>
                <w:lang w:eastAsia="en-US"/>
              </w:rPr>
              <w:t>3</w:t>
            </w:r>
            <w:r w:rsidR="00F651A7" w:rsidRPr="00A806AC">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A806AC"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D9A75CC" w:rsidR="00F651A7" w:rsidRPr="00A806AC" w:rsidRDefault="002F571A" w:rsidP="00AE3113">
            <w:pPr>
              <w:snapToGrid w:val="0"/>
              <w:spacing w:line="276" w:lineRule="auto"/>
              <w:jc w:val="both"/>
              <w:rPr>
                <w:rFonts w:ascii="Times New Roman" w:hAnsi="Times New Roman" w:cs="Times New Roman"/>
                <w:b/>
                <w:bCs/>
                <w:lang w:eastAsia="en-US"/>
              </w:rPr>
            </w:pPr>
            <w:r w:rsidRPr="00A806AC">
              <w:rPr>
                <w:rFonts w:ascii="Times New Roman" w:hAnsi="Times New Roman" w:cs="Times New Roman"/>
                <w:kern w:val="2"/>
              </w:rPr>
              <w:t xml:space="preserve">Самарская область, Ставропольский </w:t>
            </w:r>
            <w:proofErr w:type="gramStart"/>
            <w:r w:rsidRPr="00A806AC">
              <w:rPr>
                <w:rFonts w:ascii="Times New Roman" w:hAnsi="Times New Roman" w:cs="Times New Roman"/>
                <w:kern w:val="2"/>
              </w:rPr>
              <w:t xml:space="preserve">район, </w:t>
            </w:r>
            <w:r w:rsidR="000A402F" w:rsidRPr="00A806AC">
              <w:rPr>
                <w:rFonts w:ascii="Times New Roman" w:hAnsi="Times New Roman" w:cs="Times New Roman"/>
                <w:kern w:val="2"/>
              </w:rPr>
              <w:t xml:space="preserve"> </w:t>
            </w:r>
            <w:proofErr w:type="spellStart"/>
            <w:r w:rsidR="000A402F" w:rsidRPr="00A806AC">
              <w:rPr>
                <w:rFonts w:ascii="Times New Roman" w:hAnsi="Times New Roman" w:cs="Times New Roman"/>
                <w:kern w:val="2"/>
              </w:rPr>
              <w:t>с.п</w:t>
            </w:r>
            <w:proofErr w:type="spellEnd"/>
            <w:r w:rsidR="000A402F" w:rsidRPr="00A806AC">
              <w:rPr>
                <w:rFonts w:ascii="Times New Roman" w:hAnsi="Times New Roman" w:cs="Times New Roman"/>
                <w:kern w:val="2"/>
              </w:rPr>
              <w:t>.</w:t>
            </w:r>
            <w:proofErr w:type="gramEnd"/>
            <w:r w:rsidR="000A402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A402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000A402F" w:rsidRPr="00A806AC">
              <w:rPr>
                <w:rFonts w:ascii="Times New Roman" w:eastAsia="Arial" w:hAnsi="Times New Roman" w:cs="Times New Roman"/>
                <w:lang w:eastAsia="ar-SA"/>
              </w:rPr>
              <w:t xml:space="preserve">, 8(8482) </w:t>
            </w:r>
            <w:r w:rsidR="008A5793" w:rsidRPr="00A806AC">
              <w:rPr>
                <w:rFonts w:ascii="Times New Roman" w:eastAsia="Arial" w:hAnsi="Times New Roman" w:cs="Times New Roman"/>
                <w:lang w:eastAsia="ar-SA"/>
              </w:rPr>
              <w:t>72-10-10</w:t>
            </w:r>
            <w:r w:rsidR="000A402F" w:rsidRPr="00A806AC">
              <w:rPr>
                <w:rFonts w:ascii="Times New Roman" w:hAnsi="Times New Roman" w:cs="Times New Roman"/>
                <w:lang w:eastAsia="ar-SA"/>
              </w:rPr>
              <w:t xml:space="preserve">, </w:t>
            </w:r>
            <w:r w:rsidR="00F651A7" w:rsidRPr="00A806AC">
              <w:rPr>
                <w:rFonts w:ascii="Times New Roman" w:hAnsi="Times New Roman" w:cs="Times New Roman"/>
                <w:lang w:eastAsia="en-US"/>
              </w:rPr>
              <w:t>Ад</w:t>
            </w:r>
            <w:r w:rsidR="000A402F" w:rsidRPr="00A806AC">
              <w:rPr>
                <w:rFonts w:ascii="Times New Roman" w:hAnsi="Times New Roman" w:cs="Times New Roman"/>
                <w:lang w:eastAsia="en-US"/>
              </w:rPr>
              <w:t xml:space="preserve">министрация сельского поселения </w:t>
            </w:r>
            <w:r w:rsidR="00BA2361" w:rsidRPr="00A806AC">
              <w:rPr>
                <w:rFonts w:ascii="Times New Roman" w:hAnsi="Times New Roman" w:cs="Times New Roman"/>
                <w:lang w:eastAsia="en-US"/>
              </w:rPr>
              <w:t>Нижнее Санчелеево</w:t>
            </w:r>
            <w:r w:rsidR="000A402F" w:rsidRPr="00A806AC">
              <w:rPr>
                <w:rFonts w:ascii="Times New Roman" w:hAnsi="Times New Roman" w:cs="Times New Roman"/>
                <w:lang w:eastAsia="en-US"/>
              </w:rPr>
              <w:t xml:space="preserve"> </w:t>
            </w:r>
            <w:r w:rsidRPr="00A806AC">
              <w:rPr>
                <w:rFonts w:ascii="Times New Roman" w:hAnsi="Times New Roman" w:cs="Times New Roman"/>
                <w:lang w:eastAsia="en-US"/>
              </w:rPr>
              <w:t>о</w:t>
            </w:r>
            <w:r w:rsidR="00F651A7" w:rsidRPr="00A806AC">
              <w:rPr>
                <w:rFonts w:ascii="Times New Roman" w:hAnsi="Times New Roman" w:cs="Times New Roman"/>
                <w:lang w:eastAsia="en-US"/>
              </w:rPr>
              <w:t xml:space="preserve"> </w:t>
            </w:r>
            <w:r w:rsidRPr="00A806AC">
              <w:rPr>
                <w:rFonts w:ascii="Times New Roman" w:hAnsi="Times New Roman" w:cs="Times New Roman"/>
                <w:lang w:eastAsia="en-US"/>
              </w:rPr>
              <w:t xml:space="preserve">муниципального </w:t>
            </w:r>
            <w:r w:rsidR="00F651A7" w:rsidRPr="00A806AC">
              <w:rPr>
                <w:rFonts w:ascii="Times New Roman" w:hAnsi="Times New Roman" w:cs="Times New Roman"/>
                <w:lang w:eastAsia="en-US"/>
              </w:rPr>
              <w:t xml:space="preserve">района </w:t>
            </w:r>
            <w:r w:rsidRPr="00A806AC">
              <w:rPr>
                <w:rFonts w:ascii="Times New Roman" w:hAnsi="Times New Roman" w:cs="Times New Roman"/>
                <w:lang w:eastAsia="en-US"/>
              </w:rPr>
              <w:t>Ставропольский Самарской области</w:t>
            </w:r>
            <w:r w:rsidR="00F651A7" w:rsidRPr="00A806AC">
              <w:rPr>
                <w:rFonts w:ascii="Times New Roman" w:hAnsi="Times New Roman" w:cs="Times New Roman"/>
                <w:lang w:eastAsia="en-US"/>
              </w:rPr>
              <w:t xml:space="preserve"> </w:t>
            </w:r>
          </w:p>
          <w:p w14:paraId="72DA5BB9" w14:textId="7920ABE6" w:rsidR="00F651A7" w:rsidRPr="00A806AC" w:rsidRDefault="00F651A7" w:rsidP="00E2304B">
            <w:pPr>
              <w:snapToGrid w:val="0"/>
              <w:spacing w:line="276" w:lineRule="auto"/>
              <w:jc w:val="both"/>
              <w:rPr>
                <w:rFonts w:ascii="Times New Roman" w:hAnsi="Times New Roman" w:cs="Times New Roman"/>
                <w:b/>
                <w:bCs/>
                <w:lang w:eastAsia="en-US"/>
              </w:rPr>
            </w:pPr>
            <w:r w:rsidRPr="00A806AC">
              <w:rPr>
                <w:rFonts w:ascii="Times New Roman" w:hAnsi="Times New Roman" w:cs="Times New Roman"/>
                <w:b/>
                <w:bCs/>
                <w:lang w:eastAsia="en-US"/>
              </w:rPr>
              <w:t xml:space="preserve"> </w:t>
            </w:r>
            <w:r w:rsidR="00E2304B" w:rsidRPr="00A806AC">
              <w:rPr>
                <w:rFonts w:ascii="Times New Roman" w:hAnsi="Times New Roman" w:cs="Times New Roman"/>
                <w:b/>
                <w:bCs/>
                <w:lang w:eastAsia="en-US"/>
              </w:rPr>
              <w:t>09.10</w:t>
            </w:r>
            <w:r w:rsidR="000971FE" w:rsidRPr="00A806AC">
              <w:rPr>
                <w:rFonts w:ascii="Times New Roman" w:hAnsi="Times New Roman" w:cs="Times New Roman"/>
                <w:b/>
                <w:spacing w:val="-2"/>
                <w:kern w:val="2"/>
              </w:rPr>
              <w:t>.2024</w:t>
            </w:r>
            <w:r w:rsidRPr="00A806AC">
              <w:rPr>
                <w:rFonts w:ascii="Times New Roman" w:hAnsi="Times New Roman" w:cs="Times New Roman"/>
                <w:b/>
                <w:spacing w:val="-2"/>
                <w:kern w:val="2"/>
              </w:rPr>
              <w:t xml:space="preserve"> года в 14 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695F88D4" w:rsidR="002F571A" w:rsidRPr="00A806AC" w:rsidRDefault="002F571A" w:rsidP="002F571A">
            <w:pPr>
              <w:snapToGrid w:val="0"/>
              <w:spacing w:line="276" w:lineRule="auto"/>
              <w:jc w:val="both"/>
              <w:rPr>
                <w:rFonts w:ascii="Times New Roman" w:hAnsi="Times New Roman" w:cs="Times New Roman"/>
                <w:b/>
                <w:bCs/>
                <w:lang w:eastAsia="en-US"/>
              </w:rPr>
            </w:pPr>
            <w:r w:rsidRPr="00A806AC">
              <w:rPr>
                <w:rFonts w:ascii="Times New Roman" w:hAnsi="Times New Roman" w:cs="Times New Roman"/>
                <w:kern w:val="2"/>
              </w:rPr>
              <w:t xml:space="preserve">Самарская область, Ставропольский </w:t>
            </w:r>
            <w:proofErr w:type="gramStart"/>
            <w:r w:rsidRPr="00A806AC">
              <w:rPr>
                <w:rFonts w:ascii="Times New Roman" w:hAnsi="Times New Roman" w:cs="Times New Roman"/>
                <w:kern w:val="2"/>
              </w:rPr>
              <w:t xml:space="preserve">район, </w:t>
            </w:r>
            <w:r w:rsidR="000A402F" w:rsidRPr="00A806AC">
              <w:rPr>
                <w:rFonts w:ascii="Times New Roman" w:hAnsi="Times New Roman" w:cs="Times New Roman"/>
                <w:kern w:val="2"/>
              </w:rPr>
              <w:t xml:space="preserve"> </w:t>
            </w:r>
            <w:proofErr w:type="spellStart"/>
            <w:r w:rsidR="000A402F" w:rsidRPr="00A806AC">
              <w:rPr>
                <w:rFonts w:ascii="Times New Roman" w:hAnsi="Times New Roman" w:cs="Times New Roman"/>
                <w:kern w:val="2"/>
              </w:rPr>
              <w:t>с.п</w:t>
            </w:r>
            <w:proofErr w:type="spellEnd"/>
            <w:r w:rsidR="000A402F" w:rsidRPr="00A806AC">
              <w:rPr>
                <w:rFonts w:ascii="Times New Roman" w:hAnsi="Times New Roman" w:cs="Times New Roman"/>
                <w:kern w:val="2"/>
              </w:rPr>
              <w:t>.</w:t>
            </w:r>
            <w:proofErr w:type="gramEnd"/>
            <w:r w:rsidR="000A402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A402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000A402F" w:rsidRPr="00A806AC">
              <w:rPr>
                <w:rFonts w:ascii="Times New Roman" w:eastAsia="Arial" w:hAnsi="Times New Roman" w:cs="Times New Roman"/>
                <w:lang w:eastAsia="ar-SA"/>
              </w:rPr>
              <w:t xml:space="preserve">, 8(8482) </w:t>
            </w:r>
            <w:r w:rsidR="008A5793" w:rsidRPr="00A806AC">
              <w:rPr>
                <w:rFonts w:ascii="Times New Roman" w:eastAsia="Arial" w:hAnsi="Times New Roman" w:cs="Times New Roman"/>
                <w:lang w:eastAsia="ar-SA"/>
              </w:rPr>
              <w:t>72-10-10</w:t>
            </w:r>
            <w:r w:rsidR="000A402F" w:rsidRPr="00A806AC">
              <w:rPr>
                <w:rFonts w:ascii="Times New Roman" w:hAnsi="Times New Roman" w:cs="Times New Roman"/>
                <w:lang w:eastAsia="ar-SA"/>
              </w:rPr>
              <w:t xml:space="preserve">, </w:t>
            </w:r>
            <w:r w:rsidRPr="00A806AC">
              <w:rPr>
                <w:rFonts w:ascii="Times New Roman" w:hAnsi="Times New Roman" w:cs="Times New Roman"/>
                <w:lang w:eastAsia="en-US"/>
              </w:rPr>
              <w:t xml:space="preserve">Администрация сельского поселения </w:t>
            </w:r>
            <w:r w:rsidR="00BA2361" w:rsidRPr="00A806AC">
              <w:rPr>
                <w:rFonts w:ascii="Times New Roman" w:hAnsi="Times New Roman" w:cs="Times New Roman"/>
                <w:lang w:eastAsia="en-US"/>
              </w:rPr>
              <w:t>Нижнее Санчелеево</w:t>
            </w:r>
            <w:r w:rsidRPr="00A806AC">
              <w:rPr>
                <w:rFonts w:ascii="Times New Roman" w:hAnsi="Times New Roman" w:cs="Times New Roman"/>
                <w:lang w:eastAsia="en-US"/>
              </w:rPr>
              <w:t xml:space="preserve"> муниципального района Ставропольский Самарской области </w:t>
            </w:r>
          </w:p>
          <w:p w14:paraId="3DEEDDA8" w14:textId="19117EEA" w:rsidR="00F651A7" w:rsidRPr="00A806AC" w:rsidRDefault="002F571A" w:rsidP="00E2304B">
            <w:pPr>
              <w:snapToGrid w:val="0"/>
              <w:spacing w:line="276" w:lineRule="auto"/>
              <w:jc w:val="both"/>
              <w:rPr>
                <w:rFonts w:ascii="Times New Roman" w:hAnsi="Times New Roman" w:cs="Times New Roman"/>
                <w:b/>
                <w:lang w:eastAsia="en-US"/>
              </w:rPr>
            </w:pPr>
            <w:r w:rsidRPr="00A806AC">
              <w:rPr>
                <w:rFonts w:ascii="Times New Roman" w:hAnsi="Times New Roman" w:cs="Times New Roman"/>
                <w:b/>
                <w:bCs/>
                <w:lang w:eastAsia="en-US"/>
              </w:rPr>
              <w:t xml:space="preserve"> </w:t>
            </w:r>
            <w:r w:rsidR="00E2304B" w:rsidRPr="00A806AC">
              <w:rPr>
                <w:rFonts w:ascii="Times New Roman" w:hAnsi="Times New Roman" w:cs="Times New Roman"/>
                <w:b/>
                <w:bCs/>
                <w:lang w:eastAsia="en-US"/>
              </w:rPr>
              <w:t>10.10</w:t>
            </w:r>
            <w:r w:rsidRPr="00A806AC">
              <w:rPr>
                <w:rFonts w:ascii="Times New Roman" w:hAnsi="Times New Roman" w:cs="Times New Roman"/>
                <w:b/>
                <w:spacing w:val="-2"/>
                <w:kern w:val="2"/>
              </w:rPr>
              <w:t>.202</w:t>
            </w:r>
            <w:r w:rsidR="000971FE" w:rsidRPr="00A806AC">
              <w:rPr>
                <w:rFonts w:ascii="Times New Roman" w:hAnsi="Times New Roman" w:cs="Times New Roman"/>
                <w:b/>
                <w:spacing w:val="-2"/>
                <w:kern w:val="2"/>
              </w:rPr>
              <w:t>4</w:t>
            </w:r>
            <w:r w:rsidRPr="00A806AC">
              <w:rPr>
                <w:rFonts w:ascii="Times New Roman" w:hAnsi="Times New Roman" w:cs="Times New Roman"/>
                <w:b/>
                <w:spacing w:val="-2"/>
                <w:kern w:val="2"/>
              </w:rPr>
              <w:t xml:space="preserve"> года в </w:t>
            </w:r>
            <w:r w:rsidR="00F651A7" w:rsidRPr="00A806AC">
              <w:rPr>
                <w:rFonts w:ascii="Times New Roman" w:hAnsi="Times New Roman" w:cs="Times New Roman"/>
                <w:b/>
                <w:kern w:val="2"/>
              </w:rPr>
              <w:t>10 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0E8F6225" w:rsidR="00F651A7" w:rsidRPr="00A806AC" w:rsidRDefault="000A153F" w:rsidP="00E2304B">
            <w:pPr>
              <w:snapToGrid w:val="0"/>
              <w:spacing w:line="276" w:lineRule="auto"/>
              <w:jc w:val="both"/>
              <w:rPr>
                <w:rFonts w:ascii="Times New Roman" w:hAnsi="Times New Roman" w:cs="Times New Roman"/>
                <w:lang w:eastAsia="en-US"/>
              </w:rPr>
            </w:pPr>
            <w:r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Pr="00A806AC">
              <w:rPr>
                <w:rFonts w:ascii="Times New Roman" w:hAnsi="Times New Roman" w:cs="Times New Roman"/>
                <w:kern w:val="2"/>
              </w:rPr>
              <w:t xml:space="preserve">, Самарская область, Ставропольский район, </w:t>
            </w:r>
            <w:r w:rsidR="000A402F" w:rsidRPr="00A806AC">
              <w:rPr>
                <w:rFonts w:ascii="Times New Roman" w:hAnsi="Times New Roman" w:cs="Times New Roman"/>
                <w:kern w:val="2"/>
              </w:rPr>
              <w:t xml:space="preserve"> </w:t>
            </w:r>
            <w:proofErr w:type="spellStart"/>
            <w:r w:rsidR="000A402F" w:rsidRPr="00A806AC">
              <w:rPr>
                <w:rFonts w:ascii="Times New Roman" w:hAnsi="Times New Roman" w:cs="Times New Roman"/>
                <w:kern w:val="2"/>
              </w:rPr>
              <w:t>с.п</w:t>
            </w:r>
            <w:proofErr w:type="spellEnd"/>
            <w:r w:rsidR="000A402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A402F" w:rsidRPr="00A806AC">
              <w:rPr>
                <w:rFonts w:ascii="Times New Roman" w:hAnsi="Times New Roman" w:cs="Times New Roman"/>
                <w:kern w:val="2"/>
              </w:rPr>
              <w:t xml:space="preserve">, ул. </w:t>
            </w:r>
            <w:r w:rsidR="008A5793" w:rsidRPr="00A806AC">
              <w:rPr>
                <w:rFonts w:ascii="Times New Roman" w:hAnsi="Times New Roman" w:cs="Times New Roman"/>
                <w:kern w:val="2"/>
              </w:rPr>
              <w:t xml:space="preserve">Красноармейская, 40, </w:t>
            </w:r>
            <w:r w:rsidR="000A402F" w:rsidRPr="00A806AC">
              <w:rPr>
                <w:rFonts w:ascii="Times New Roman" w:eastAsia="Arial" w:hAnsi="Times New Roman" w:cs="Times New Roman"/>
                <w:lang w:eastAsia="ar-SA"/>
              </w:rPr>
              <w:t xml:space="preserve"> 8(8482) </w:t>
            </w:r>
            <w:r w:rsidR="008A5793" w:rsidRPr="00A806AC">
              <w:rPr>
                <w:rFonts w:ascii="Times New Roman" w:eastAsia="Arial" w:hAnsi="Times New Roman" w:cs="Times New Roman"/>
                <w:lang w:eastAsia="ar-SA"/>
              </w:rPr>
              <w:t>72-10-10</w:t>
            </w:r>
            <w:r w:rsidR="000A402F" w:rsidRPr="00A806AC">
              <w:rPr>
                <w:rFonts w:ascii="Times New Roman" w:hAnsi="Times New Roman" w:cs="Times New Roman"/>
                <w:lang w:eastAsia="ar-SA"/>
              </w:rPr>
              <w:t xml:space="preserve">, </w:t>
            </w:r>
            <w:r w:rsidR="00E2304B" w:rsidRPr="00A806AC">
              <w:rPr>
                <w:rFonts w:ascii="Times New Roman" w:hAnsi="Times New Roman" w:cs="Times New Roman"/>
                <w:b/>
                <w:kern w:val="2"/>
              </w:rPr>
              <w:t>11.10</w:t>
            </w:r>
            <w:r w:rsidR="000971FE" w:rsidRPr="00A806AC">
              <w:rPr>
                <w:rFonts w:ascii="Times New Roman" w:hAnsi="Times New Roman" w:cs="Times New Roman"/>
                <w:b/>
                <w:kern w:val="2"/>
              </w:rPr>
              <w:t>.2024</w:t>
            </w:r>
            <w:r w:rsidRPr="00A806AC">
              <w:rPr>
                <w:rFonts w:ascii="Times New Roman" w:hAnsi="Times New Roman" w:cs="Times New Roman"/>
                <w:b/>
                <w:kern w:val="2"/>
              </w:rPr>
              <w:t xml:space="preserve"> </w:t>
            </w:r>
            <w:r w:rsidRPr="00A806AC">
              <w:rPr>
                <w:rFonts w:ascii="Times New Roman" w:hAnsi="Times New Roman" w:cs="Times New Roman"/>
                <w:b/>
                <w:spacing w:val="-2"/>
                <w:kern w:val="2"/>
              </w:rPr>
              <w:t xml:space="preserve"> года</w:t>
            </w:r>
            <w:r w:rsidRPr="00A806AC">
              <w:rPr>
                <w:rFonts w:ascii="Times New Roman" w:hAnsi="Times New Roman" w:cs="Times New Roman"/>
                <w:kern w:val="2"/>
              </w:rPr>
              <w:t xml:space="preserve"> </w:t>
            </w:r>
            <w:r w:rsidRPr="00A806AC">
              <w:rPr>
                <w:rFonts w:ascii="Times New Roman" w:hAnsi="Times New Roman" w:cs="Times New Roman"/>
                <w:b/>
                <w:kern w:val="2"/>
              </w:rPr>
              <w:t>в 14 часов 00 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A806AC" w:rsidRDefault="00F651A7" w:rsidP="00FC3A5C">
            <w:pPr>
              <w:suppressAutoHyphens/>
              <w:spacing w:line="276" w:lineRule="auto"/>
              <w:jc w:val="both"/>
              <w:rPr>
                <w:rFonts w:ascii="Times New Roman" w:eastAsia="Calibri" w:hAnsi="Times New Roman" w:cs="Times New Roman"/>
                <w:color w:val="auto"/>
                <w:lang w:eastAsia="en-US"/>
              </w:rPr>
            </w:pPr>
            <w:r w:rsidRPr="00A806AC">
              <w:rPr>
                <w:rFonts w:ascii="Times New Roman" w:hAnsi="Times New Roman" w:cs="Times New Roman"/>
                <w:color w:val="auto"/>
                <w:lang w:eastAsia="en-US"/>
              </w:rPr>
              <w:t xml:space="preserve">Получатель – </w:t>
            </w:r>
            <w:r w:rsidR="00FC3A5C" w:rsidRPr="00A806AC">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Pr="00A806AC">
              <w:rPr>
                <w:rFonts w:ascii="Times New Roman" w:hAnsi="Times New Roman" w:cs="Times New Roman"/>
                <w:color w:val="auto"/>
                <w:lang w:eastAsia="en-US"/>
              </w:rPr>
              <w:t xml:space="preserve"> </w:t>
            </w:r>
            <w:r w:rsidRPr="00A806AC">
              <w:rPr>
                <w:rFonts w:ascii="Times New Roman" w:eastAsia="Calibri" w:hAnsi="Times New Roman" w:cs="Times New Roman"/>
                <w:color w:val="auto"/>
                <w:lang w:eastAsia="en-US"/>
              </w:rPr>
              <w:t xml:space="preserve">ИНН 9105004009  КПП 910501001 , </w:t>
            </w:r>
            <w:r w:rsidR="00FC3A5C" w:rsidRPr="00A806AC">
              <w:rPr>
                <w:rFonts w:ascii="Times New Roman" w:eastAsia="Calibri" w:hAnsi="Times New Roman" w:cs="Times New Roman"/>
                <w:color w:val="auto"/>
                <w:lang w:eastAsia="en-US"/>
              </w:rPr>
              <w:t>связанный банковский счет</w:t>
            </w:r>
            <w:r w:rsidRPr="00A806AC">
              <w:rPr>
                <w:rFonts w:ascii="Times New Roman" w:eastAsia="Calibri" w:hAnsi="Times New Roman" w:cs="Times New Roman"/>
                <w:color w:val="auto"/>
                <w:lang w:eastAsia="en-US"/>
              </w:rPr>
              <w:t xml:space="preserve"> </w:t>
            </w:r>
            <w:r w:rsidR="00FC3A5C" w:rsidRPr="00A806AC">
              <w:rPr>
                <w:rFonts w:ascii="Times New Roman" w:eastAsia="Calibri" w:hAnsi="Times New Roman" w:cs="Times New Roman"/>
                <w:color w:val="auto"/>
                <w:lang w:eastAsia="en-US"/>
              </w:rPr>
              <w:t>40102810545370000036</w:t>
            </w:r>
            <w:r w:rsidRPr="00A806AC">
              <w:rPr>
                <w:rFonts w:ascii="Times New Roman" w:eastAsia="Calibri" w:hAnsi="Times New Roman" w:cs="Times New Roman"/>
                <w:color w:val="auto"/>
                <w:lang w:eastAsia="en-US"/>
              </w:rPr>
              <w:t xml:space="preserve"> БИК 013</w:t>
            </w:r>
            <w:r w:rsidR="00FC3A5C" w:rsidRPr="00A806AC">
              <w:rPr>
                <w:rFonts w:ascii="Times New Roman" w:eastAsia="Calibri" w:hAnsi="Times New Roman" w:cs="Times New Roman"/>
                <w:color w:val="auto"/>
                <w:lang w:eastAsia="en-US"/>
              </w:rPr>
              <w:t>601205</w:t>
            </w:r>
            <w:r w:rsidRPr="00A806AC">
              <w:rPr>
                <w:rFonts w:ascii="Times New Roman" w:eastAsia="Calibri" w:hAnsi="Times New Roman" w:cs="Times New Roman"/>
                <w:color w:val="auto"/>
                <w:lang w:eastAsia="en-US"/>
              </w:rPr>
              <w:t xml:space="preserve">, Отделение </w:t>
            </w:r>
            <w:r w:rsidR="00FC3A5C" w:rsidRPr="00A806AC">
              <w:rPr>
                <w:rFonts w:ascii="Times New Roman" w:eastAsia="Calibri" w:hAnsi="Times New Roman" w:cs="Times New Roman"/>
                <w:color w:val="auto"/>
                <w:lang w:eastAsia="en-US"/>
              </w:rPr>
              <w:t xml:space="preserve">Самара </w:t>
            </w:r>
            <w:r w:rsidRPr="00A806AC">
              <w:rPr>
                <w:rFonts w:ascii="Times New Roman" w:eastAsia="Calibri" w:hAnsi="Times New Roman" w:cs="Times New Roman"/>
                <w:color w:val="auto"/>
                <w:lang w:eastAsia="en-US"/>
              </w:rPr>
              <w:t xml:space="preserve">Банка России//УФК по </w:t>
            </w:r>
            <w:r w:rsidR="00FC3A5C" w:rsidRPr="00A806AC">
              <w:rPr>
                <w:rFonts w:ascii="Times New Roman" w:eastAsia="Calibri" w:hAnsi="Times New Roman" w:cs="Times New Roman"/>
                <w:color w:val="auto"/>
                <w:lang w:eastAsia="en-US"/>
              </w:rPr>
              <w:t>Самарской  области</w:t>
            </w:r>
            <w:r w:rsidRPr="00A806AC">
              <w:rPr>
                <w:rFonts w:ascii="Times New Roman" w:eastAsia="Calibri" w:hAnsi="Times New Roman" w:cs="Times New Roman"/>
                <w:color w:val="auto"/>
                <w:lang w:eastAsia="en-US"/>
              </w:rPr>
              <w:t xml:space="preserve">, </w:t>
            </w:r>
            <w:r w:rsidR="00FC3A5C" w:rsidRPr="00A806AC">
              <w:rPr>
                <w:rFonts w:ascii="Times New Roman" w:eastAsia="Calibri" w:hAnsi="Times New Roman" w:cs="Times New Roman"/>
                <w:color w:val="auto"/>
                <w:lang w:eastAsia="en-US"/>
              </w:rPr>
              <w:t>номер казначейского счета 03232643366400004200</w:t>
            </w:r>
          </w:p>
          <w:p w14:paraId="3FA93A9D"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1F78414D" w:rsidR="00F651A7" w:rsidRPr="00A806AC" w:rsidRDefault="00F651A7" w:rsidP="008A5793">
            <w:pPr>
              <w:spacing w:line="276" w:lineRule="auto"/>
              <w:jc w:val="both"/>
              <w:rPr>
                <w:rFonts w:ascii="Times New Roman" w:hAnsi="Times New Roman" w:cs="Times New Roman"/>
                <w:lang w:eastAsia="en-US"/>
              </w:rPr>
            </w:pPr>
            <w:r w:rsidRPr="00A806AC">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A806AC">
              <w:rPr>
                <w:rFonts w:ascii="Times New Roman" w:hAnsi="Times New Roman" w:cs="Times New Roman"/>
                <w:lang w:eastAsia="en-US"/>
              </w:rPr>
              <w:t>конт</w:t>
            </w:r>
            <w:proofErr w:type="spellEnd"/>
            <w:r w:rsidRPr="00A806AC">
              <w:rPr>
                <w:rFonts w:ascii="Times New Roman" w:hAnsi="Times New Roman" w:cs="Times New Roman"/>
                <w:lang w:eastAsia="en-US"/>
              </w:rPr>
              <w:t xml:space="preserve">. тел.: </w:t>
            </w:r>
            <w:r w:rsidR="008A5793" w:rsidRPr="00A806AC">
              <w:rPr>
                <w:rFonts w:ascii="Times New Roman" w:hAnsi="Times New Roman" w:cs="Times New Roman"/>
                <w:lang w:eastAsia="en-US"/>
              </w:rPr>
              <w:t>(8482) 72-10-10</w:t>
            </w:r>
            <w:r w:rsidR="000A402F" w:rsidRPr="00A806AC">
              <w:rPr>
                <w:rFonts w:ascii="Times New Roman" w:hAnsi="Times New Roman" w:cs="Times New Roman"/>
                <w:lang w:eastAsia="en-US"/>
              </w:rPr>
              <w:t xml:space="preserve"> </w:t>
            </w:r>
            <w:r w:rsidR="000A153F" w:rsidRPr="00A806AC">
              <w:rPr>
                <w:rFonts w:ascii="Times New Roman" w:hAnsi="Times New Roman" w:cs="Times New Roman"/>
                <w:lang w:eastAsia="en-US"/>
              </w:rPr>
              <w:t>пр</w:t>
            </w:r>
            <w:r w:rsidRPr="00A806AC">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w:t>
            </w:r>
            <w:proofErr w:type="gramStart"/>
            <w:r w:rsidRPr="00F651A7">
              <w:rPr>
                <w:rFonts w:ascii="Times New Roman" w:hAnsi="Times New Roman" w:cs="Times New Roman"/>
                <w:lang w:eastAsia="en-US"/>
              </w:rPr>
              <w:t>организатору конкурса</w:t>
            </w:r>
            <w:proofErr w:type="gramEnd"/>
            <w:r w:rsidRPr="00F651A7">
              <w:rPr>
                <w:rFonts w:ascii="Times New Roman" w:hAnsi="Times New Roman" w:cs="Times New Roman"/>
                <w:lang w:eastAsia="en-US"/>
              </w:rPr>
              <w:t xml:space="preserve">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bookmarkStart w:id="4" w:name="_GoBack"/>
            <w:bookmarkEnd w:id="4"/>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57B92B98" w:rsidR="00F651A7" w:rsidRPr="00A806AC"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w:t>
            </w:r>
            <w:r w:rsidRPr="00A806AC">
              <w:rPr>
                <w:rFonts w:ascii="Times New Roman" w:hAnsi="Times New Roman" w:cs="Times New Roman"/>
                <w:lang w:eastAsia="en-US"/>
              </w:rPr>
              <w:t xml:space="preserve">утверждения протокола конкурса представляет организатору конкурса обеспечение исполнения обязательств </w:t>
            </w:r>
          </w:p>
          <w:p w14:paraId="11220A84" w14:textId="38693211" w:rsidR="00F651A7" w:rsidRPr="00F651A7" w:rsidRDefault="00F651A7" w:rsidP="00B45FD5">
            <w:pPr>
              <w:snapToGrid w:val="0"/>
              <w:spacing w:line="276" w:lineRule="auto"/>
              <w:jc w:val="both"/>
              <w:rPr>
                <w:rFonts w:ascii="Times New Roman" w:hAnsi="Times New Roman" w:cs="Times New Roman"/>
                <w:b/>
                <w:lang w:eastAsia="en-US"/>
              </w:rPr>
            </w:pPr>
            <w:r w:rsidRPr="00A806AC">
              <w:rPr>
                <w:rFonts w:ascii="Times New Roman" w:hAnsi="Times New Roman" w:cs="Times New Roman"/>
                <w:b/>
                <w:lang w:eastAsia="en-US"/>
              </w:rPr>
              <w:t xml:space="preserve">в размере   </w:t>
            </w:r>
            <w:r w:rsidR="00B45FD5" w:rsidRPr="00A806AC">
              <w:rPr>
                <w:rFonts w:ascii="Times New Roman" w:hAnsi="Times New Roman" w:cs="Times New Roman"/>
                <w:b/>
                <w:lang w:eastAsia="en-US"/>
              </w:rPr>
              <w:t>65345</w:t>
            </w:r>
            <w:r w:rsidRPr="00A806AC">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1120FA9B"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55641C">
        <w:rPr>
          <w:rFonts w:ascii="Times New Roman" w:hAnsi="Times New Roman" w:cs="Times New Roman"/>
          <w:sz w:val="24"/>
          <w:szCs w:val="24"/>
        </w:rPr>
        <w:t xml:space="preserve"> </w:t>
      </w:r>
      <w:r w:rsidR="00BA2361">
        <w:rPr>
          <w:rFonts w:ascii="Times New Roman" w:hAnsi="Times New Roman" w:cs="Times New Roman"/>
          <w:sz w:val="24"/>
          <w:szCs w:val="24"/>
        </w:rPr>
        <w:t>Нижнее Санчелеево</w:t>
      </w:r>
    </w:p>
    <w:p w14:paraId="652436EE" w14:textId="77777777" w:rsidR="00F651A7" w:rsidRPr="00F651A7" w:rsidRDefault="00F651A7" w:rsidP="008A5793">
      <w:pPr>
        <w:ind w:left="5245"/>
        <w:rPr>
          <w:rFonts w:ascii="Times New Roman" w:hAnsi="Times New Roman" w:cs="Times New Roman"/>
        </w:rPr>
      </w:pPr>
    </w:p>
    <w:p w14:paraId="395C2D2A" w14:textId="18B381B3"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proofErr w:type="spellStart"/>
      <w:r w:rsidR="008A5793">
        <w:rPr>
          <w:rFonts w:ascii="Times New Roman" w:hAnsi="Times New Roman" w:cs="Times New Roman"/>
        </w:rPr>
        <w:t>Н.В.Арефьева</w:t>
      </w:r>
      <w:proofErr w:type="spellEnd"/>
    </w:p>
    <w:p w14:paraId="203D82E5" w14:textId="04E2AB9F" w:rsidR="006C6280" w:rsidRDefault="006C6280" w:rsidP="008A5793">
      <w:pPr>
        <w:suppressAutoHyphens/>
        <w:ind w:left="5245"/>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44513</w:t>
      </w:r>
      <w:r w:rsidR="008A5793">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 xml:space="preserve">, </w:t>
      </w:r>
    </w:p>
    <w:p w14:paraId="72D34E79" w14:textId="77777777" w:rsidR="006C6280" w:rsidRDefault="006C6280" w:rsidP="008A5793">
      <w:pPr>
        <w:suppressAutoHyphens/>
        <w:ind w:left="5245"/>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6C0D0834" w14:textId="77777777" w:rsidR="008A5793" w:rsidRDefault="0055641C" w:rsidP="008A5793">
      <w:pPr>
        <w:ind w:left="5245"/>
        <w:rPr>
          <w:rFonts w:ascii="Times New Roman" w:hAnsi="Times New Roman" w:cs="Times New Roman"/>
          <w:kern w:val="2"/>
        </w:rPr>
      </w:pP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r w:rsidR="00BA2361">
        <w:rPr>
          <w:rFonts w:ascii="Times New Roman" w:hAnsi="Times New Roman" w:cs="Times New Roman"/>
          <w:kern w:val="2"/>
        </w:rPr>
        <w:t xml:space="preserve">Нижнее </w:t>
      </w:r>
      <w:proofErr w:type="gramStart"/>
      <w:r w:rsidR="00BA2361">
        <w:rPr>
          <w:rFonts w:ascii="Times New Roman" w:hAnsi="Times New Roman" w:cs="Times New Roman"/>
          <w:kern w:val="2"/>
        </w:rPr>
        <w:t>Санчелеево</w:t>
      </w:r>
      <w:r>
        <w:rPr>
          <w:rFonts w:ascii="Times New Roman" w:hAnsi="Times New Roman" w:cs="Times New Roman"/>
          <w:kern w:val="2"/>
        </w:rPr>
        <w:t xml:space="preserve"> ,</w:t>
      </w:r>
      <w:proofErr w:type="gramEnd"/>
      <w:r w:rsidRPr="00F651A7">
        <w:rPr>
          <w:rFonts w:ascii="Times New Roman" w:hAnsi="Times New Roman" w:cs="Times New Roman"/>
          <w:kern w:val="2"/>
        </w:rPr>
        <w:t xml:space="preserve"> ул. </w:t>
      </w:r>
      <w:r>
        <w:rPr>
          <w:rFonts w:ascii="Times New Roman" w:hAnsi="Times New Roman" w:cs="Times New Roman"/>
          <w:kern w:val="2"/>
        </w:rPr>
        <w:t>Коллективная 54</w:t>
      </w:r>
      <w:r w:rsidR="008A5793">
        <w:rPr>
          <w:rFonts w:ascii="Times New Roman" w:hAnsi="Times New Roman" w:cs="Times New Roman"/>
          <w:kern w:val="2"/>
        </w:rPr>
        <w:t>Красноармейская, 40</w:t>
      </w:r>
    </w:p>
    <w:p w14:paraId="6C86B918" w14:textId="35D6B1D6" w:rsidR="0055641C" w:rsidRDefault="0055641C" w:rsidP="008A5793">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Pr>
          <w:rFonts w:ascii="Times New Roman" w:eastAsia="Arial" w:hAnsi="Times New Roman" w:cs="Times New Roman"/>
          <w:lang w:eastAsia="ar-SA"/>
        </w:rPr>
        <w:t xml:space="preserve">8(8482) </w:t>
      </w:r>
      <w:r w:rsidR="008A5793">
        <w:rPr>
          <w:rFonts w:ascii="Times New Roman" w:eastAsia="Arial" w:hAnsi="Times New Roman" w:cs="Times New Roman"/>
          <w:lang w:eastAsia="ar-SA"/>
        </w:rPr>
        <w:t>72-10-10</w:t>
      </w:r>
    </w:p>
    <w:p w14:paraId="001D0799" w14:textId="0777C78E" w:rsidR="00F651A7" w:rsidRPr="00F651A7" w:rsidRDefault="00043E36" w:rsidP="008A5793">
      <w:pPr>
        <w:ind w:left="5245"/>
        <w:rPr>
          <w:rFonts w:ascii="Times New Roman" w:hAnsi="Times New Roman" w:cs="Times New Roman"/>
        </w:rPr>
      </w:pPr>
      <w:r w:rsidRPr="00F651A7">
        <w:rPr>
          <w:rFonts w:ascii="Times New Roman" w:hAnsi="Times New Roman" w:cs="Times New Roman"/>
        </w:rPr>
        <w:t xml:space="preserve"> </w:t>
      </w:r>
      <w:proofErr w:type="gramStart"/>
      <w:r w:rsidR="00F651A7" w:rsidRPr="00F651A7">
        <w:rPr>
          <w:rFonts w:ascii="Times New Roman" w:hAnsi="Times New Roman" w:cs="Times New Roman"/>
        </w:rPr>
        <w:t>«</w:t>
      </w:r>
      <w:r w:rsidR="006C6280">
        <w:rPr>
          <w:rFonts w:ascii="Times New Roman" w:hAnsi="Times New Roman" w:cs="Times New Roman"/>
        </w:rPr>
        <w:t xml:space="preserve">  </w:t>
      </w:r>
      <w:proofErr w:type="gramEnd"/>
      <w:r w:rsidR="006C6280">
        <w:rPr>
          <w:rFonts w:ascii="Times New Roman" w:hAnsi="Times New Roman" w:cs="Times New Roman"/>
        </w:rPr>
        <w:t xml:space="preserve">    </w:t>
      </w:r>
      <w:r w:rsidR="00F651A7" w:rsidRPr="00F651A7">
        <w:rPr>
          <w:rFonts w:ascii="Times New Roman" w:hAnsi="Times New Roman" w:cs="Times New Roman"/>
        </w:rPr>
        <w:t>»   202</w:t>
      </w:r>
      <w:r w:rsidR="006C6280">
        <w:rPr>
          <w:rFonts w:ascii="Times New Roman" w:hAnsi="Times New Roman" w:cs="Times New Roman"/>
        </w:rPr>
        <w:t xml:space="preserve">  </w:t>
      </w:r>
      <w:r w:rsidR="00F651A7" w:rsidRPr="00F651A7">
        <w:rPr>
          <w:rFonts w:ascii="Times New Roman" w:hAnsi="Times New Roman" w:cs="Times New Roman"/>
        </w:rPr>
        <w:t xml:space="preserve"> года</w:t>
      </w:r>
    </w:p>
    <w:p w14:paraId="74B9320D" w14:textId="77777777" w:rsidR="00F651A7" w:rsidRPr="00F651A7" w:rsidRDefault="00F651A7" w:rsidP="00F651A7">
      <w:pPr>
        <w:pStyle w:val="ConsPlusNonformat"/>
        <w:ind w:left="6521"/>
        <w:jc w:val="both"/>
        <w:rPr>
          <w:rFonts w:ascii="Times New Roman" w:hAnsi="Times New Roman" w:cs="Times New Roman"/>
          <w:sz w:val="24"/>
          <w:szCs w:val="24"/>
        </w:rPr>
      </w:pP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43A7B518"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0A402F">
        <w:rPr>
          <w:rFonts w:ascii="Times New Roman" w:hAnsi="Times New Roman" w:cs="Times New Roman"/>
        </w:rPr>
        <w:t xml:space="preserve">поселение </w:t>
      </w:r>
      <w:r w:rsidR="00BA2361">
        <w:rPr>
          <w:rFonts w:ascii="Times New Roman" w:hAnsi="Times New Roman" w:cs="Times New Roman"/>
        </w:rPr>
        <w:t>Нижнее Санчелеево</w:t>
      </w:r>
      <w:r w:rsidR="000A402F">
        <w:rPr>
          <w:rFonts w:ascii="Times New Roman" w:hAnsi="Times New Roman" w:cs="Times New Roman"/>
        </w:rPr>
        <w:t xml:space="preserve">, </w:t>
      </w:r>
      <w:r w:rsidR="008A5793" w:rsidRPr="008A5793">
        <w:rPr>
          <w:rFonts w:ascii="Times New Roman" w:hAnsi="Times New Roman" w:cs="Times New Roman"/>
        </w:rPr>
        <w:t>ул. Красноармейская № 21, ул. ул. Красноармейская № 23, ул. Красноармейская № 38, ул. Бузыцкова № 87</w:t>
      </w:r>
      <w:r w:rsidR="00402842">
        <w:rPr>
          <w:rFonts w:ascii="Times New Roman" w:hAnsi="Times New Roman" w:cs="Times New Roman"/>
        </w:rPr>
        <w:t xml:space="preserve">, </w:t>
      </w:r>
    </w:p>
    <w:p w14:paraId="48727AE4" w14:textId="3BA9F402" w:rsidR="00F651A7" w:rsidRPr="00F651A7"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w:t>
      </w:r>
      <w:r w:rsidR="0098317D" w:rsidRPr="0098317D">
        <w:rPr>
          <w:rFonts w:ascii="Times New Roman" w:hAnsi="Times New Roman" w:cs="Times New Roman"/>
          <w:kern w:val="2"/>
        </w:rPr>
        <w:t>63:32:1301013:5086;  63:32:1301006:5025; 63:32:1301005:5041; 63:32:1301007:102.</w:t>
      </w:r>
      <w:r w:rsidRPr="00F651A7">
        <w:rPr>
          <w:rFonts w:ascii="Times New Roman" w:hAnsi="Times New Roman" w:cs="Times New Roman"/>
        </w:rPr>
        <w:t>3. Серия, тип постройки смешанный</w:t>
      </w:r>
      <w:r w:rsidRPr="00F651A7">
        <w:rPr>
          <w:rFonts w:ascii="Times New Roman" w:hAnsi="Times New Roman" w:cs="Times New Roman"/>
          <w:u w:val="single"/>
        </w:rPr>
        <w:t xml:space="preserve"> </w:t>
      </w:r>
    </w:p>
    <w:p w14:paraId="6AE1523E" w14:textId="792A3302"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98317D">
        <w:rPr>
          <w:rFonts w:ascii="Times New Roman" w:hAnsi="Times New Roman" w:cs="Times New Roman"/>
          <w:sz w:val="24"/>
          <w:szCs w:val="24"/>
          <w:u w:val="single"/>
        </w:rPr>
        <w:t>8</w:t>
      </w:r>
      <w:r w:rsidR="00402842">
        <w:rPr>
          <w:rFonts w:ascii="Times New Roman" w:hAnsi="Times New Roman" w:cs="Times New Roman"/>
          <w:sz w:val="24"/>
          <w:szCs w:val="24"/>
          <w:u w:val="single"/>
        </w:rPr>
        <w:t>-198</w:t>
      </w:r>
      <w:r w:rsidR="0098317D">
        <w:rPr>
          <w:rFonts w:ascii="Times New Roman" w:hAnsi="Times New Roman" w:cs="Times New Roman"/>
          <w:sz w:val="24"/>
          <w:szCs w:val="24"/>
          <w:u w:val="single"/>
        </w:rPr>
        <w:t>8</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67BEA78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1CCC49F0"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E23625">
        <w:rPr>
          <w:rFonts w:ascii="Times New Roman" w:hAnsi="Times New Roman" w:cs="Times New Roman"/>
          <w:sz w:val="24"/>
          <w:szCs w:val="24"/>
          <w:u w:val="single"/>
        </w:rPr>
        <w:t>38</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93DB457"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E23625">
        <w:rPr>
          <w:rFonts w:ascii="Times New Roman" w:hAnsi="Times New Roman" w:cs="Times New Roman"/>
          <w:kern w:val="2"/>
        </w:rPr>
        <w:t>3443,12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 xml:space="preserve"> </w:t>
      </w:r>
    </w:p>
    <w:p w14:paraId="782CA8BE" w14:textId="3FE89114"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402842">
        <w:rPr>
          <w:rFonts w:ascii="Times New Roman" w:hAnsi="Times New Roman" w:cs="Times New Roman"/>
          <w:sz w:val="24"/>
          <w:szCs w:val="24"/>
        </w:rPr>
        <w:t>-</w:t>
      </w:r>
      <w:proofErr w:type="gramEnd"/>
      <w:r w:rsidR="00402842">
        <w:rPr>
          <w:rFonts w:ascii="Times New Roman" w:hAnsi="Times New Roman" w:cs="Times New Roman"/>
          <w:sz w:val="24"/>
          <w:szCs w:val="24"/>
        </w:rPr>
        <w:t xml:space="preserve"> </w:t>
      </w:r>
      <w:r w:rsidR="00E23625">
        <w:rPr>
          <w:rFonts w:ascii="Times New Roman" w:hAnsi="Times New Roman" w:cs="Times New Roman"/>
          <w:sz w:val="24"/>
          <w:szCs w:val="24"/>
        </w:rPr>
        <w:t>1795,3</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14:paraId="645282A6"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3F897114" w14:textId="1B4906C4"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1599E">
        <w:rPr>
          <w:rFonts w:ascii="Times New Roman" w:hAnsi="Times New Roman" w:cs="Times New Roman"/>
          <w:sz w:val="24"/>
          <w:szCs w:val="24"/>
        </w:rPr>
        <w:t>2</w:t>
      </w:r>
      <w:r w:rsidR="00402842">
        <w:rPr>
          <w:rFonts w:ascii="Times New Roman" w:hAnsi="Times New Roman" w:cs="Times New Roman"/>
          <w:sz w:val="24"/>
          <w:szCs w:val="24"/>
        </w:rPr>
        <w:t>2</w:t>
      </w:r>
      <w:r w:rsidRPr="00F651A7">
        <w:rPr>
          <w:rFonts w:ascii="Times New Roman" w:hAnsi="Times New Roman" w:cs="Times New Roman"/>
          <w:sz w:val="24"/>
          <w:szCs w:val="24"/>
        </w:rPr>
        <w:t xml:space="preserve"> шт.</w:t>
      </w:r>
    </w:p>
    <w:p w14:paraId="16C3D95F" w14:textId="42357218"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w:t>
      </w:r>
      <w:proofErr w:type="gramStart"/>
      <w:r w:rsidRPr="00F651A7">
        <w:rPr>
          <w:rFonts w:ascii="Times New Roman" w:hAnsi="Times New Roman" w:cs="Times New Roman"/>
          <w:sz w:val="24"/>
          <w:szCs w:val="24"/>
        </w:rPr>
        <w:t xml:space="preserve">площадки) </w:t>
      </w:r>
      <w:r w:rsidR="00402842">
        <w:rPr>
          <w:rFonts w:ascii="Times New Roman" w:hAnsi="Times New Roman" w:cs="Times New Roman"/>
          <w:sz w:val="24"/>
          <w:szCs w:val="24"/>
          <w:u w:val="single"/>
        </w:rPr>
        <w:t xml:space="preserve"> 1</w:t>
      </w:r>
      <w:r w:rsidR="00E23625">
        <w:rPr>
          <w:rFonts w:ascii="Times New Roman" w:hAnsi="Times New Roman" w:cs="Times New Roman"/>
          <w:sz w:val="24"/>
          <w:szCs w:val="24"/>
          <w:u w:val="single"/>
        </w:rPr>
        <w:t>50</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кв.м</w:t>
      </w:r>
      <w:proofErr w:type="spellEnd"/>
      <w:r w:rsidRPr="00F651A7">
        <w:rPr>
          <w:rFonts w:ascii="Times New Roman" w:hAnsi="Times New Roman" w:cs="Times New Roman"/>
          <w:sz w:val="24"/>
          <w:szCs w:val="24"/>
        </w:rPr>
        <w:t>.</w:t>
      </w:r>
    </w:p>
    <w:p w14:paraId="7276C177" w14:textId="4111BE2F"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00402842">
        <w:rPr>
          <w:rFonts w:ascii="Times New Roman" w:hAnsi="Times New Roman" w:cs="Times New Roman"/>
          <w:sz w:val="24"/>
          <w:szCs w:val="24"/>
          <w:u w:val="single"/>
        </w:rPr>
        <w:t>_1</w:t>
      </w:r>
      <w:r w:rsidR="00E23625">
        <w:rPr>
          <w:rFonts w:ascii="Times New Roman" w:hAnsi="Times New Roman" w:cs="Times New Roman"/>
          <w:sz w:val="24"/>
          <w:szCs w:val="24"/>
          <w:u w:val="single"/>
        </w:rPr>
        <w:t>50</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50E8D5A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5F99BB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0791DD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17AD684"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77777777"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230AD48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402842">
        <w:rPr>
          <w:rFonts w:ascii="Times New Roman" w:hAnsi="Times New Roman" w:cs="Times New Roman"/>
          <w:sz w:val="24"/>
          <w:szCs w:val="24"/>
        </w:rPr>
        <w:t xml:space="preserve"> </w:t>
      </w:r>
      <w:r w:rsidR="00BA2361">
        <w:rPr>
          <w:rFonts w:ascii="Times New Roman" w:hAnsi="Times New Roman" w:cs="Times New Roman"/>
          <w:sz w:val="24"/>
          <w:szCs w:val="24"/>
        </w:rPr>
        <w:t>Нижнее Санчелеево</w:t>
      </w:r>
    </w:p>
    <w:p w14:paraId="06679C87" w14:textId="77777777" w:rsidR="003A5979" w:rsidRPr="00F651A7" w:rsidRDefault="003A5979" w:rsidP="00E23625">
      <w:pPr>
        <w:ind w:left="5103"/>
        <w:rPr>
          <w:rFonts w:ascii="Times New Roman" w:hAnsi="Times New Roman" w:cs="Times New Roman"/>
        </w:rPr>
      </w:pPr>
    </w:p>
    <w:p w14:paraId="4FEC9114" w14:textId="76891E05"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proofErr w:type="spellStart"/>
      <w:r w:rsidR="00E23625">
        <w:rPr>
          <w:rFonts w:ascii="Times New Roman" w:hAnsi="Times New Roman" w:cs="Times New Roman"/>
        </w:rPr>
        <w:t>н.В.Арефьева</w:t>
      </w:r>
      <w:proofErr w:type="spellEnd"/>
    </w:p>
    <w:p w14:paraId="2D088187" w14:textId="77777777"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44513</w:t>
      </w:r>
      <w:r w:rsidR="00E23625">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roofErr w:type="spellStart"/>
      <w:r w:rsidR="0055641C" w:rsidRPr="00F651A7">
        <w:rPr>
          <w:rFonts w:ascii="Times New Roman" w:hAnsi="Times New Roman" w:cs="Times New Roman"/>
          <w:kern w:val="2"/>
        </w:rPr>
        <w:t>с.</w:t>
      </w:r>
      <w:r w:rsidR="0055641C">
        <w:rPr>
          <w:rFonts w:ascii="Times New Roman" w:hAnsi="Times New Roman" w:cs="Times New Roman"/>
          <w:kern w:val="2"/>
        </w:rPr>
        <w:t>п.</w:t>
      </w:r>
      <w:r w:rsidR="00BA2361">
        <w:rPr>
          <w:rFonts w:ascii="Times New Roman" w:hAnsi="Times New Roman" w:cs="Times New Roman"/>
          <w:kern w:val="2"/>
        </w:rPr>
        <w:t>Нижнее</w:t>
      </w:r>
      <w:proofErr w:type="spellEnd"/>
      <w:r w:rsidR="00BA2361">
        <w:rPr>
          <w:rFonts w:ascii="Times New Roman" w:hAnsi="Times New Roman" w:cs="Times New Roman"/>
          <w:kern w:val="2"/>
        </w:rPr>
        <w:t xml:space="preserve"> Санчелеево</w:t>
      </w:r>
      <w:r w:rsidR="0055641C">
        <w:rPr>
          <w:rFonts w:ascii="Times New Roman" w:hAnsi="Times New Roman" w:cs="Times New Roman"/>
          <w:kern w:val="2"/>
        </w:rPr>
        <w:t xml:space="preserve"> </w:t>
      </w:r>
    </w:p>
    <w:p w14:paraId="5DE7B91A" w14:textId="77777777" w:rsidR="00E23625" w:rsidRDefault="0055641C" w:rsidP="00E23625">
      <w:pPr>
        <w:suppressAutoHyphens/>
        <w:ind w:left="5103"/>
        <w:rPr>
          <w:rFonts w:ascii="Times New Roman" w:eastAsia="Arial" w:hAnsi="Times New Roman" w:cs="Times New Roman"/>
          <w:lang w:eastAsia="ar-SA"/>
        </w:rPr>
      </w:pPr>
      <w:r>
        <w:rPr>
          <w:rFonts w:ascii="Times New Roman" w:hAnsi="Times New Roman" w:cs="Times New Roman"/>
          <w:kern w:val="2"/>
        </w:rPr>
        <w:t>ул.</w:t>
      </w:r>
      <w:r w:rsidRPr="00F651A7">
        <w:rPr>
          <w:rFonts w:ascii="Times New Roman" w:hAnsi="Times New Roman" w:cs="Times New Roman"/>
          <w:kern w:val="2"/>
        </w:rPr>
        <w:t xml:space="preserve"> </w:t>
      </w:r>
      <w:r w:rsidR="00E23625">
        <w:rPr>
          <w:rFonts w:ascii="Times New Roman" w:hAnsi="Times New Roman" w:cs="Times New Roman"/>
          <w:kern w:val="2"/>
        </w:rPr>
        <w:t>Красноармейская, 40,</w:t>
      </w:r>
      <w:r w:rsidRPr="00F651A7">
        <w:rPr>
          <w:rFonts w:ascii="Times New Roman" w:eastAsia="Arial" w:hAnsi="Times New Roman" w:cs="Times New Roman"/>
          <w:lang w:eastAsia="ar-SA"/>
        </w:rPr>
        <w:t xml:space="preserve"> </w:t>
      </w:r>
    </w:p>
    <w:p w14:paraId="2D7F81E6" w14:textId="22B6E7CF"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E23625">
        <w:rPr>
          <w:rFonts w:ascii="Times New Roman" w:eastAsia="Arial" w:hAnsi="Times New Roman" w:cs="Times New Roman"/>
          <w:lang w:eastAsia="ar-SA"/>
        </w:rPr>
        <w:t>72-10-10</w:t>
      </w:r>
    </w:p>
    <w:p w14:paraId="45F1BFEC" w14:textId="76B6325E"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proofErr w:type="gramStart"/>
      <w:r w:rsidR="003A5979" w:rsidRPr="00F651A7">
        <w:rPr>
          <w:rFonts w:ascii="Times New Roman" w:hAnsi="Times New Roman" w:cs="Times New Roman"/>
        </w:rPr>
        <w:t>«</w:t>
      </w:r>
      <w:r w:rsidR="003A5979">
        <w:rPr>
          <w:rFonts w:ascii="Times New Roman" w:hAnsi="Times New Roman" w:cs="Times New Roman"/>
        </w:rPr>
        <w:t xml:space="preserve">  </w:t>
      </w:r>
      <w:proofErr w:type="gramEnd"/>
      <w:r w:rsidR="003A5979">
        <w:rPr>
          <w:rFonts w:ascii="Times New Roman" w:hAnsi="Times New Roman" w:cs="Times New Roman"/>
        </w:rPr>
        <w:t xml:space="preserve">    </w:t>
      </w:r>
      <w:r w:rsidR="003A5979" w:rsidRPr="00F651A7">
        <w:rPr>
          <w:rFonts w:ascii="Times New Roman" w:hAnsi="Times New Roman" w:cs="Times New Roman"/>
        </w:rPr>
        <w:t>»   202</w:t>
      </w:r>
      <w:r w:rsidR="00620648">
        <w:rPr>
          <w:rFonts w:ascii="Times New Roman" w:hAnsi="Times New Roman" w:cs="Times New Roman"/>
        </w:rPr>
        <w:t>4</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6F2B871C" w:rsidR="003A5979" w:rsidRPr="00F651A7" w:rsidRDefault="00F651A7" w:rsidP="003A5979">
      <w:pPr>
        <w:jc w:val="center"/>
        <w:textAlignment w:val="baseline"/>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Самарская область, Ставропольский район </w:t>
      </w:r>
      <w:proofErr w:type="spellStart"/>
      <w:r w:rsidR="0055641C" w:rsidRPr="00F651A7">
        <w:rPr>
          <w:rFonts w:ascii="Times New Roman" w:hAnsi="Times New Roman" w:cs="Times New Roman"/>
          <w:kern w:val="2"/>
        </w:rPr>
        <w:t>с.</w:t>
      </w:r>
      <w:r w:rsidR="0055641C">
        <w:rPr>
          <w:rFonts w:ascii="Times New Roman" w:hAnsi="Times New Roman" w:cs="Times New Roman"/>
          <w:kern w:val="2"/>
        </w:rPr>
        <w:t>п</w:t>
      </w:r>
      <w:proofErr w:type="spellEnd"/>
      <w:r w:rsidR="0055641C">
        <w:rPr>
          <w:rFonts w:ascii="Times New Roman" w:hAnsi="Times New Roman" w:cs="Times New Roman"/>
          <w:kern w:val="2"/>
        </w:rPr>
        <w:t xml:space="preserve">. </w:t>
      </w:r>
      <w:r w:rsidR="00BA2361">
        <w:rPr>
          <w:rFonts w:ascii="Times New Roman" w:hAnsi="Times New Roman" w:cs="Times New Roman"/>
          <w:kern w:val="2"/>
        </w:rPr>
        <w:t xml:space="preserve">Нижнее </w:t>
      </w:r>
      <w:proofErr w:type="gramStart"/>
      <w:r w:rsidR="00BA2361">
        <w:rPr>
          <w:rFonts w:ascii="Times New Roman" w:hAnsi="Times New Roman" w:cs="Times New Roman"/>
          <w:kern w:val="2"/>
        </w:rPr>
        <w:t>Санчелеево</w:t>
      </w:r>
      <w:r w:rsidR="0055641C">
        <w:rPr>
          <w:rFonts w:ascii="Times New Roman" w:hAnsi="Times New Roman" w:cs="Times New Roman"/>
          <w:kern w:val="2"/>
        </w:rPr>
        <w:t xml:space="preserve"> ,</w:t>
      </w:r>
      <w:proofErr w:type="gramEnd"/>
      <w:r w:rsidR="0055641C" w:rsidRPr="00F651A7">
        <w:rPr>
          <w:rFonts w:ascii="Times New Roman" w:hAnsi="Times New Roman" w:cs="Times New Roman"/>
          <w:kern w:val="2"/>
        </w:rPr>
        <w:t xml:space="preserve"> ул. </w:t>
      </w:r>
      <w:r w:rsidR="00E23625" w:rsidRPr="00E23625">
        <w:rPr>
          <w:rFonts w:ascii="Times New Roman" w:hAnsi="Times New Roman" w:cs="Times New Roman"/>
          <w:kern w:val="2"/>
        </w:rPr>
        <w:t>Красноармейская, 40</w:t>
      </w:r>
      <w:r w:rsidR="0055641C" w:rsidRPr="00F651A7">
        <w:rPr>
          <w:rFonts w:ascii="Times New Roman" w:eastAsia="Arial" w:hAnsi="Times New Roman" w:cs="Times New Roman"/>
          <w:lang w:eastAsia="ar-SA"/>
        </w:rPr>
        <w:t xml:space="preserve"> тел. </w:t>
      </w:r>
      <w:r w:rsidR="0055641C">
        <w:rPr>
          <w:rFonts w:ascii="Times New Roman" w:eastAsia="Arial" w:hAnsi="Times New Roman" w:cs="Times New Roman"/>
          <w:lang w:eastAsia="ar-SA"/>
        </w:rPr>
        <w:t xml:space="preserve">8(8482) </w:t>
      </w:r>
      <w:r w:rsidR="00E23625">
        <w:rPr>
          <w:rFonts w:ascii="Times New Roman" w:eastAsia="Arial" w:hAnsi="Times New Roman" w:cs="Times New Roman"/>
          <w:lang w:eastAsia="ar-SA"/>
        </w:rPr>
        <w:t>72-10-10</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77777777"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77777777"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C405860"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r w:rsidR="00BA2361">
        <w:rPr>
          <w:rFonts w:ascii="Times New Roman" w:eastAsia="Lucida Sans Unicode" w:hAnsi="Times New Roman" w:cs="Times New Roman"/>
          <w:kern w:val="2"/>
          <w:lang w:eastAsia="hi-IN" w:bidi="hi-IN"/>
        </w:rPr>
        <w:t>Нижнее Санчелеево</w:t>
      </w:r>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w:t>
      </w:r>
      <w:proofErr w:type="gramStart"/>
      <w:r w:rsidRPr="00F651A7">
        <w:rPr>
          <w:rFonts w:ascii="Times New Roman" w:eastAsia="Lucida Sans Unicode" w:hAnsi="Times New Roman" w:cs="Times New Roman"/>
          <w:kern w:val="2"/>
          <w:lang w:eastAsia="hi-IN" w:bidi="hi-IN"/>
        </w:rPr>
        <w:t>« _</w:t>
      </w:r>
      <w:proofErr w:type="gramEnd"/>
      <w:r w:rsidRPr="00F651A7">
        <w:rPr>
          <w:rFonts w:ascii="Times New Roman" w:eastAsia="Lucida Sans Unicode" w:hAnsi="Times New Roman" w:cs="Times New Roman"/>
          <w:kern w:val="2"/>
          <w:lang w:eastAsia="hi-IN" w:bidi="hi-IN"/>
        </w:rPr>
        <w:t>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20EBF727"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 _</w:t>
      </w:r>
      <w:proofErr w:type="spellStart"/>
      <w:r w:rsidR="003A5979">
        <w:rPr>
          <w:rFonts w:ascii="Times New Roman" w:eastAsia="Lucida Sans Unicode" w:hAnsi="Times New Roman" w:cs="Times New Roman"/>
          <w:b/>
          <w:kern w:val="2"/>
          <w:lang w:eastAsia="hi-IN" w:bidi="hi-IN"/>
        </w:rPr>
        <w:t>с.п</w:t>
      </w:r>
      <w:proofErr w:type="spellEnd"/>
      <w:r w:rsidR="003A5979">
        <w:rPr>
          <w:rFonts w:ascii="Times New Roman" w:eastAsia="Lucida Sans Unicode" w:hAnsi="Times New Roman" w:cs="Times New Roman"/>
          <w:b/>
          <w:kern w:val="2"/>
          <w:lang w:eastAsia="hi-IN" w:bidi="hi-IN"/>
        </w:rPr>
        <w:t xml:space="preserve">. </w:t>
      </w:r>
      <w:r w:rsidR="0055641C">
        <w:rPr>
          <w:rFonts w:ascii="Times New Roman" w:hAnsi="Times New Roman" w:cs="Times New Roman"/>
        </w:rPr>
        <w:t xml:space="preserve">сельское поселение </w:t>
      </w:r>
      <w:r w:rsidR="00BA2361">
        <w:rPr>
          <w:rFonts w:ascii="Times New Roman" w:hAnsi="Times New Roman" w:cs="Times New Roman"/>
        </w:rPr>
        <w:t>Нижнее Санчелеево</w:t>
      </w:r>
      <w:r w:rsidR="0055641C">
        <w:rPr>
          <w:rFonts w:ascii="Times New Roman" w:hAnsi="Times New Roman" w:cs="Times New Roman"/>
        </w:rPr>
        <w:t xml:space="preserve">, </w:t>
      </w:r>
      <w:r w:rsidR="00E23625" w:rsidRPr="00E23625">
        <w:rPr>
          <w:rFonts w:ascii="Times New Roman" w:hAnsi="Times New Roman" w:cs="Times New Roman"/>
        </w:rPr>
        <w:t>ул. Красноармейская № 21, ул. ул. Красноармейская № 23, ул. Красноармейская № 38, ул. Бузыцкова № 87</w:t>
      </w:r>
      <w:r w:rsidR="0055641C">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1B0606FE" w14:textId="7226E72C" w:rsidR="00F651A7" w:rsidRPr="00F651A7" w:rsidRDefault="002578D1" w:rsidP="00F651A7">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t>П</w:t>
      </w:r>
      <w:r w:rsidR="00F651A7" w:rsidRPr="00F651A7">
        <w:rPr>
          <w:rFonts w:ascii="Times New Roman" w:hAnsi="Times New Roman" w:cs="Times New Roman"/>
          <w:color w:val="3C3C3C"/>
          <w:spacing w:val="2"/>
        </w:rPr>
        <w:t>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7"/>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B90F1" w14:textId="77777777" w:rsidR="00DC0FEC" w:rsidRDefault="00DC0FEC" w:rsidP="006A4A8E">
      <w:r>
        <w:separator/>
      </w:r>
    </w:p>
  </w:endnote>
  <w:endnote w:type="continuationSeparator" w:id="0">
    <w:p w14:paraId="11631239" w14:textId="77777777" w:rsidR="00DC0FEC" w:rsidRDefault="00DC0FEC"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FE3075" w:rsidRDefault="00FE307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E3B47" w14:textId="77777777" w:rsidR="00DC0FEC" w:rsidRDefault="00DC0FEC" w:rsidP="006A4A8E">
      <w:r>
        <w:separator/>
      </w:r>
    </w:p>
  </w:footnote>
  <w:footnote w:type="continuationSeparator" w:id="0">
    <w:p w14:paraId="0B8C7D90" w14:textId="77777777" w:rsidR="00DC0FEC" w:rsidRDefault="00DC0FEC"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5A8"/>
    <w:rsid w:val="000447BA"/>
    <w:rsid w:val="00054031"/>
    <w:rsid w:val="00054EE9"/>
    <w:rsid w:val="00057E0A"/>
    <w:rsid w:val="00061A03"/>
    <w:rsid w:val="00065270"/>
    <w:rsid w:val="00066C04"/>
    <w:rsid w:val="00073E36"/>
    <w:rsid w:val="00085C4D"/>
    <w:rsid w:val="000912D4"/>
    <w:rsid w:val="000912DC"/>
    <w:rsid w:val="000971FE"/>
    <w:rsid w:val="00097E48"/>
    <w:rsid w:val="000A153F"/>
    <w:rsid w:val="000A402F"/>
    <w:rsid w:val="000B15BB"/>
    <w:rsid w:val="000B405B"/>
    <w:rsid w:val="000B7212"/>
    <w:rsid w:val="000D086C"/>
    <w:rsid w:val="000D3FED"/>
    <w:rsid w:val="000E4DFB"/>
    <w:rsid w:val="000F1AA9"/>
    <w:rsid w:val="000F412D"/>
    <w:rsid w:val="000F5D29"/>
    <w:rsid w:val="00101866"/>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E522A"/>
    <w:rsid w:val="001F618C"/>
    <w:rsid w:val="001F6D88"/>
    <w:rsid w:val="001F7B3F"/>
    <w:rsid w:val="002048F4"/>
    <w:rsid w:val="00207D21"/>
    <w:rsid w:val="00212E43"/>
    <w:rsid w:val="00221191"/>
    <w:rsid w:val="002216CA"/>
    <w:rsid w:val="00221AE1"/>
    <w:rsid w:val="0023290F"/>
    <w:rsid w:val="00232F63"/>
    <w:rsid w:val="00234E76"/>
    <w:rsid w:val="00236E2D"/>
    <w:rsid w:val="00241436"/>
    <w:rsid w:val="0024345F"/>
    <w:rsid w:val="0025004C"/>
    <w:rsid w:val="00253474"/>
    <w:rsid w:val="002578D1"/>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136B5"/>
    <w:rsid w:val="00322163"/>
    <w:rsid w:val="00326C92"/>
    <w:rsid w:val="00330E08"/>
    <w:rsid w:val="003549E1"/>
    <w:rsid w:val="00360EDC"/>
    <w:rsid w:val="00364526"/>
    <w:rsid w:val="0036542B"/>
    <w:rsid w:val="00367CA1"/>
    <w:rsid w:val="00370F5F"/>
    <w:rsid w:val="0037523A"/>
    <w:rsid w:val="003800EA"/>
    <w:rsid w:val="00381FF4"/>
    <w:rsid w:val="00390B34"/>
    <w:rsid w:val="00397B1D"/>
    <w:rsid w:val="00397E68"/>
    <w:rsid w:val="003A08B8"/>
    <w:rsid w:val="003A26A5"/>
    <w:rsid w:val="003A5979"/>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16A14"/>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500702"/>
    <w:rsid w:val="00501204"/>
    <w:rsid w:val="00501AB4"/>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2808"/>
    <w:rsid w:val="00672EB0"/>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67D63"/>
    <w:rsid w:val="00770A95"/>
    <w:rsid w:val="00773176"/>
    <w:rsid w:val="00774A2A"/>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3E33"/>
    <w:rsid w:val="008A5793"/>
    <w:rsid w:val="008A671D"/>
    <w:rsid w:val="008A6C8F"/>
    <w:rsid w:val="008B4DFD"/>
    <w:rsid w:val="008C0A87"/>
    <w:rsid w:val="008C1534"/>
    <w:rsid w:val="008F00A0"/>
    <w:rsid w:val="008F0A28"/>
    <w:rsid w:val="009035DB"/>
    <w:rsid w:val="009042F0"/>
    <w:rsid w:val="00904DD3"/>
    <w:rsid w:val="009068F1"/>
    <w:rsid w:val="00906B2D"/>
    <w:rsid w:val="00907A79"/>
    <w:rsid w:val="0091469F"/>
    <w:rsid w:val="00923C90"/>
    <w:rsid w:val="00931217"/>
    <w:rsid w:val="0093230B"/>
    <w:rsid w:val="0093701E"/>
    <w:rsid w:val="0093728D"/>
    <w:rsid w:val="009511BF"/>
    <w:rsid w:val="009555B1"/>
    <w:rsid w:val="009607EF"/>
    <w:rsid w:val="00960F9F"/>
    <w:rsid w:val="00960FD7"/>
    <w:rsid w:val="00961501"/>
    <w:rsid w:val="00961B56"/>
    <w:rsid w:val="00973857"/>
    <w:rsid w:val="009747D1"/>
    <w:rsid w:val="00977A2F"/>
    <w:rsid w:val="00980D05"/>
    <w:rsid w:val="0098317D"/>
    <w:rsid w:val="0098524A"/>
    <w:rsid w:val="0098726F"/>
    <w:rsid w:val="00992DE6"/>
    <w:rsid w:val="0099420D"/>
    <w:rsid w:val="00994CA9"/>
    <w:rsid w:val="009A04B8"/>
    <w:rsid w:val="009A437B"/>
    <w:rsid w:val="009B0EB7"/>
    <w:rsid w:val="009B3782"/>
    <w:rsid w:val="009B7460"/>
    <w:rsid w:val="009C42AC"/>
    <w:rsid w:val="009D44FC"/>
    <w:rsid w:val="009D4A1C"/>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806AC"/>
    <w:rsid w:val="00A87FE9"/>
    <w:rsid w:val="00A90720"/>
    <w:rsid w:val="00AA1E24"/>
    <w:rsid w:val="00AA2E81"/>
    <w:rsid w:val="00AC2F5F"/>
    <w:rsid w:val="00AC3BF5"/>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FD5"/>
    <w:rsid w:val="00B4720C"/>
    <w:rsid w:val="00B5028B"/>
    <w:rsid w:val="00B55083"/>
    <w:rsid w:val="00B62758"/>
    <w:rsid w:val="00B6421E"/>
    <w:rsid w:val="00B679E5"/>
    <w:rsid w:val="00B72D15"/>
    <w:rsid w:val="00B76747"/>
    <w:rsid w:val="00B826F2"/>
    <w:rsid w:val="00B91571"/>
    <w:rsid w:val="00B91FF5"/>
    <w:rsid w:val="00B92F28"/>
    <w:rsid w:val="00BA2361"/>
    <w:rsid w:val="00BB2DA2"/>
    <w:rsid w:val="00BB2E5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76E4"/>
    <w:rsid w:val="00CB104B"/>
    <w:rsid w:val="00CB1FD8"/>
    <w:rsid w:val="00CB38B2"/>
    <w:rsid w:val="00CB38E4"/>
    <w:rsid w:val="00CC59E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C0FEC"/>
    <w:rsid w:val="00DD1F53"/>
    <w:rsid w:val="00DE3E49"/>
    <w:rsid w:val="00E003C7"/>
    <w:rsid w:val="00E01242"/>
    <w:rsid w:val="00E04713"/>
    <w:rsid w:val="00E0617B"/>
    <w:rsid w:val="00E10D82"/>
    <w:rsid w:val="00E10F69"/>
    <w:rsid w:val="00E156D2"/>
    <w:rsid w:val="00E159ED"/>
    <w:rsid w:val="00E2304B"/>
    <w:rsid w:val="00E23625"/>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4FF8"/>
    <w:rsid w:val="00EB656D"/>
    <w:rsid w:val="00EB7195"/>
    <w:rsid w:val="00EB79B8"/>
    <w:rsid w:val="00ED34D1"/>
    <w:rsid w:val="00EE416A"/>
    <w:rsid w:val="00EE5460"/>
    <w:rsid w:val="00EE5497"/>
    <w:rsid w:val="00EE7842"/>
    <w:rsid w:val="00EF195F"/>
    <w:rsid w:val="00F07F2A"/>
    <w:rsid w:val="00F1594A"/>
    <w:rsid w:val="00F20E55"/>
    <w:rsid w:val="00F36C55"/>
    <w:rsid w:val="00F411AF"/>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B0974"/>
    <w:rsid w:val="00FB3CE7"/>
    <w:rsid w:val="00FC1B82"/>
    <w:rsid w:val="00FC3283"/>
    <w:rsid w:val="00FC3A5C"/>
    <w:rsid w:val="00FD08E0"/>
    <w:rsid w:val="00FD20AE"/>
    <w:rsid w:val="00FE1519"/>
    <w:rsid w:val="00FE2914"/>
    <w:rsid w:val="00FE3075"/>
    <w:rsid w:val="00FE6B87"/>
    <w:rsid w:val="00FF3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sancheleevo.stavrsp.ru" TargetMode="External"/><Relationship Id="rId18" Type="http://schemas.openxmlformats.org/officeDocument/2006/relationships/hyperlink" Target="http://n.sancheleevo.stavrsp.ru" TargetMode="External"/><Relationship Id="rId26" Type="http://schemas.openxmlformats.org/officeDocument/2006/relationships/hyperlink" Target="http://n.sancheleevo.stavrsp.ru" TargetMode="External"/><Relationship Id="rId3" Type="http://schemas.openxmlformats.org/officeDocument/2006/relationships/styles" Target="styles.xml"/><Relationship Id="rId21" Type="http://schemas.openxmlformats.org/officeDocument/2006/relationships/hyperlink" Target="http://n.sancheleevo.stavrsp.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mailto:psvp75@yandex.ru" TargetMode="External"/><Relationship Id="rId20" Type="http://schemas.openxmlformats.org/officeDocument/2006/relationships/hyperlink" Target="http://www.torgi.gov.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sancel@bk.ru" TargetMode="External"/><Relationship Id="rId24" Type="http://schemas.openxmlformats.org/officeDocument/2006/relationships/hyperlink" Target="http://n.sancheleevo.stavrsp.ru" TargetMode="External"/><Relationship Id="rId5" Type="http://schemas.openxmlformats.org/officeDocument/2006/relationships/webSettings" Target="webSettings.xml"/><Relationship Id="rId15" Type="http://schemas.openxmlformats.org/officeDocument/2006/relationships/hyperlink" Target="http://n.sancheleevo.stavrsp.ru" TargetMode="External"/><Relationship Id="rId23" Type="http://schemas.openxmlformats.org/officeDocument/2006/relationships/hyperlink" Target="http://n.sancheleevo.stavrsp.ru" TargetMode="External"/><Relationship Id="rId28" Type="http://schemas.openxmlformats.org/officeDocument/2006/relationships/fontTable" Target="fontTable.xml"/><Relationship Id="rId10" Type="http://schemas.openxmlformats.org/officeDocument/2006/relationships/hyperlink" Target="http://n.sancheleevo.stavrsp.ru" TargetMode="External"/><Relationship Id="rId19" Type="http://schemas.openxmlformats.org/officeDocument/2006/relationships/hyperlink" Target="http://n.sancheleevo.stavrsp.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E500E-508D-4FE8-B5F4-3B1A86B8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56</Pages>
  <Words>19221</Words>
  <Characters>109562</Characters>
  <Application>Microsoft Office Word</Application>
  <DocSecurity>0</DocSecurity>
  <Lines>913</Lines>
  <Paragraphs>257</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АДМИНИСТРАЦИЯ СЕЛЬСКОГО ПОСЕЛЕНИЯ НИЖНЕЕ САНЧЕЛЕЕВО</vt:lpstr>
      <vt:lpstr>МУНИЦИПАЛЬНОГО РАЙОНА СТАВРОПОЛЬСКИЙ</vt:lpstr>
      <vt:lpstr>«О проведении открытого конкурса по отбору управляющей организации для управлени</vt:lpstr>
      <vt:lpstr>Приложение № 1</vt:lpstr>
      <vt:lpstr/>
      <vt:lpstr/>
      <vt:lpstr>Ставропольский Самарской области</vt:lpstr>
      <vt:lpstr>от </vt:lpstr>
      <vt:lpstr>«О проведении открытого конкурса по отбору управляющей организации для управлени</vt:lpstr>
      <vt:lpstr>№ 1</vt:lpstr>
      <vt:lpstr/>
      <vt:lpstr/>
      <vt:lpstr>Приложение № 2</vt:lpstr>
      <vt:lpstr>к постановлению </vt:lpstr>
      <vt:lpstr>се</vt:lpstr>
      <vt:lpstr>от 30.08.2</vt:lpstr>
    </vt:vector>
  </TitlesOfParts>
  <Company>Microsoft</Company>
  <LinksUpToDate>false</LinksUpToDate>
  <CharactersWithSpaces>128526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1</cp:lastModifiedBy>
  <cp:revision>10</cp:revision>
  <cp:lastPrinted>2024-08-30T04:48:00Z</cp:lastPrinted>
  <dcterms:created xsi:type="dcterms:W3CDTF">2024-08-30T04:40:00Z</dcterms:created>
  <dcterms:modified xsi:type="dcterms:W3CDTF">2024-09-05T06:47:00Z</dcterms:modified>
</cp:coreProperties>
</file>